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303" w:rsidRPr="00586BD9" w:rsidRDefault="00CE384C">
      <w:pPr>
        <w:rPr>
          <w:rFonts w:cstheme="minorHAnsi"/>
        </w:rPr>
      </w:pPr>
      <w:r>
        <w:rPr>
          <w:rFonts w:cstheme="minorHAnsi"/>
          <w:noProof/>
        </w:rPr>
        <w:pict>
          <v:group id="_x0000_s1046" style="position:absolute;margin-left:31.55pt;margin-top:20.55pt;width:543.95pt;height:798.85pt;z-index:251658240;mso-position-horizontal-relative:page;mso-position-vertical-relative:page" coordorigin="316,406" coordsize="11608,15028" o:allowincell="f">
            <v:group id="_x0000_s1047" style="position:absolute;left:316;top:406;width:11608;height:15028;mso-position-horizontal:center;mso-position-horizontal-relative:page;mso-position-vertical:center;mso-position-vertical-relative:page" coordorigin="321,406" coordsize="11600,15025" o:allowincell="f">
              <v:rect id="_x0000_s1048" style="position:absolute;left:339;top:406;width:11582;height:15025;mso-width-relative:margin;v-text-anchor:middle" fillcolor="#8c8c8c [1772]" strokecolor="white [3212]" strokeweight="1pt">
                <v:fill r:id="rId6" o:title="Zig zag" color2="#bfbfbf [2412]" type="pattern"/>
                <v:shadow color="#d8d8d8 [2732]" offset="3pt,3pt" offset2="2pt,2pt"/>
              </v:rect>
              <v:rect id="_x0000_s1049" style="position:absolute;left:3446;top:406;width:8475;height:15025;mso-width-relative:margin" fillcolor="#4bacc6 [3208]" strokecolor="#f2f2f2 [3041]" strokeweight="3pt">
                <v:shadow on="t" type="perspective" color="#205867 [1608]" opacity=".5" offset="1pt" offset2="-1pt"/>
                <v:textbox style="mso-next-textbox:#_x0000_s1049" inset="18pt,108pt,36pt">
                  <w:txbxContent>
                    <w:p w:rsidR="00321652" w:rsidRDefault="00321652" w:rsidP="00C93303">
                      <w:pPr>
                        <w:shd w:val="clear" w:color="auto" w:fill="E7E7E7"/>
                        <w:spacing w:before="100" w:beforeAutospacing="1" w:after="100" w:afterAutospacing="1"/>
                        <w:jc w:val="center"/>
                        <w:outlineLvl w:val="0"/>
                        <w:rPr>
                          <w:rFonts w:ascii="Helvetica" w:hAnsi="Helvetica" w:cs="Helvetica"/>
                          <w:b/>
                          <w:bCs/>
                          <w:color w:val="0F243E" w:themeColor="text2" w:themeShade="80"/>
                          <w:kern w:val="36"/>
                          <w:sz w:val="28"/>
                          <w:szCs w:val="28"/>
                        </w:rPr>
                      </w:pPr>
                      <w:bookmarkStart w:id="0" w:name="_Toc531102472"/>
                      <w:bookmarkStart w:id="1" w:name="_GoBack"/>
                      <w:r>
                        <w:rPr>
                          <w:rFonts w:ascii="Helvetica" w:hAnsi="Helvetica" w:cs="Helvetica"/>
                          <w:b/>
                          <w:bCs/>
                          <w:color w:val="0F243E" w:themeColor="text2" w:themeShade="80"/>
                          <w:kern w:val="36"/>
                          <w:sz w:val="28"/>
                          <w:szCs w:val="28"/>
                        </w:rPr>
                        <w:t>ΤΕΧΝΟΛΟΓΙΚΟ ΕΚΠΑΙΔΕΥΤΙΚΟ ΙΔΡΥΜΑ ΔΥΤΙΚΗΣ ΜΑΚΕΔΟΝΙΑΣ</w:t>
                      </w:r>
                      <w:bookmarkEnd w:id="0"/>
                    </w:p>
                    <w:p w:rsidR="00321652" w:rsidRDefault="00321652" w:rsidP="00C93303">
                      <w:pPr>
                        <w:pStyle w:val="1"/>
                        <w:shd w:val="clear" w:color="auto" w:fill="E7E7E7"/>
                        <w:jc w:val="center"/>
                        <w:rPr>
                          <w:rFonts w:ascii="Arial" w:hAnsi="Arial" w:cs="Arial"/>
                          <w:color w:val="0D0D0D" w:themeColor="text1" w:themeTint="F2"/>
                          <w:sz w:val="40"/>
                          <w:szCs w:val="40"/>
                        </w:rPr>
                      </w:pPr>
                      <w:bookmarkStart w:id="2" w:name="_Toc531102473"/>
                      <w:r>
                        <w:rPr>
                          <w:rFonts w:ascii="Helvetica" w:hAnsi="Helvetica" w:cs="Helvetica"/>
                          <w:color w:val="0D0D0D" w:themeColor="text1" w:themeTint="F2"/>
                          <w:sz w:val="40"/>
                          <w:szCs w:val="40"/>
                        </w:rPr>
                        <w:t>Τμήμα Διοίκησης Επιχειρήσεων (Γρεβενά)</w:t>
                      </w:r>
                      <w:bookmarkEnd w:id="2"/>
                    </w:p>
                    <w:p w:rsidR="00321652" w:rsidRDefault="00321652" w:rsidP="00C93303">
                      <w:pPr>
                        <w:shd w:val="clear" w:color="auto" w:fill="E7E7E7"/>
                        <w:spacing w:before="100" w:beforeAutospacing="1" w:after="100" w:afterAutospacing="1"/>
                        <w:jc w:val="center"/>
                        <w:outlineLvl w:val="0"/>
                        <w:rPr>
                          <w:rFonts w:ascii="Helvetica" w:hAnsi="Helvetica" w:cs="Helvetica"/>
                          <w:b/>
                          <w:bCs/>
                          <w:color w:val="51768B"/>
                          <w:kern w:val="36"/>
                          <w:sz w:val="36"/>
                          <w:szCs w:val="36"/>
                        </w:rPr>
                      </w:pPr>
                    </w:p>
                    <w:sdt>
                      <w:sdtPr>
                        <w:rPr>
                          <w:w w:val="105"/>
                          <w:sz w:val="56"/>
                          <w:szCs w:val="56"/>
                        </w:rPr>
                        <w:alias w:val="Υπότιτλος"/>
                        <w:id w:val="779740"/>
                        <w:showingPlcHdr/>
                        <w:dataBinding w:prefixMappings="xmlns:ns0='http://schemas.openxmlformats.org/package/2006/metadata/core-properties' xmlns:ns1='http://purl.org/dc/elements/1.1/'" w:xpath="/ns0:coreProperties[1]/ns1:subject[1]" w:storeItemID="{6C3C8BC8-F283-45AE-878A-BAB7291924A1}"/>
                        <w:text/>
                      </w:sdtPr>
                      <w:sdtEndPr/>
                      <w:sdtContent>
                        <w:p w:rsidR="00321652" w:rsidRDefault="00321652" w:rsidP="00C93303">
                          <w:pPr>
                            <w:pStyle w:val="a3"/>
                            <w:jc w:val="center"/>
                            <w:rPr>
                              <w:color w:val="FFFFFF" w:themeColor="background1"/>
                              <w:sz w:val="40"/>
                              <w:szCs w:val="40"/>
                            </w:rPr>
                          </w:pPr>
                          <w:r>
                            <w:rPr>
                              <w:w w:val="105"/>
                              <w:sz w:val="56"/>
                              <w:szCs w:val="56"/>
                            </w:rPr>
                            <w:t xml:space="preserve">     </w:t>
                          </w:r>
                        </w:p>
                      </w:sdtContent>
                    </w:sdt>
                    <w:p w:rsidR="00321652" w:rsidRDefault="00321652" w:rsidP="00C93303">
                      <w:pPr>
                        <w:pStyle w:val="a3"/>
                        <w:rPr>
                          <w:color w:val="FFFFFF" w:themeColor="background1"/>
                        </w:rPr>
                      </w:pPr>
                    </w:p>
                    <w:p w:rsidR="00321652" w:rsidRDefault="00321652" w:rsidP="00C93303">
                      <w:pPr>
                        <w:pStyle w:val="a3"/>
                        <w:rPr>
                          <w:color w:val="FFFFFF" w:themeColor="background1"/>
                        </w:rPr>
                      </w:pPr>
                    </w:p>
                    <w:p w:rsidR="00321652" w:rsidRDefault="00321652" w:rsidP="00C93303">
                      <w:pPr>
                        <w:pStyle w:val="a3"/>
                        <w:rPr>
                          <w:color w:val="FFFFFF" w:themeColor="background1"/>
                        </w:rPr>
                      </w:pPr>
                    </w:p>
                    <w:p w:rsidR="00321652" w:rsidRDefault="00321652" w:rsidP="00C93303">
                      <w:pPr>
                        <w:pStyle w:val="a3"/>
                        <w:rPr>
                          <w:color w:val="FFFFFF" w:themeColor="background1"/>
                        </w:rPr>
                      </w:pPr>
                    </w:p>
                    <w:p w:rsidR="00321652" w:rsidRDefault="00321652" w:rsidP="00C93303">
                      <w:pPr>
                        <w:pStyle w:val="a3"/>
                        <w:rPr>
                          <w:color w:val="FFFFFF" w:themeColor="background1"/>
                        </w:rPr>
                      </w:pPr>
                    </w:p>
                    <w:p w:rsidR="00321652" w:rsidRDefault="00CE384C" w:rsidP="00C93303">
                      <w:pPr>
                        <w:pStyle w:val="a3"/>
                        <w:jc w:val="center"/>
                        <w:rPr>
                          <w:color w:val="7030A0"/>
                          <w:sz w:val="28"/>
                          <w:szCs w:val="28"/>
                        </w:rPr>
                      </w:pPr>
                      <w:r w:rsidRPr="00CE384C">
                        <w:rPr>
                          <w:color w:val="0D0D0D" w:themeColor="text1" w:themeTint="F2"/>
                          <w:sz w:val="28"/>
                          <w:szCs w:val="28"/>
                        </w:rPr>
                        <w:t>Πληροφοριακά Συστήματα και διαδίκτυο</w:t>
                      </w:r>
                    </w:p>
                    <w:p w:rsidR="00321652" w:rsidRDefault="00321652" w:rsidP="00C93303">
                      <w:pPr>
                        <w:pStyle w:val="a3"/>
                        <w:rPr>
                          <w:color w:val="FFFFFF" w:themeColor="background1"/>
                        </w:rPr>
                      </w:pPr>
                    </w:p>
                    <w:sdt>
                      <w:sdtPr>
                        <w:rPr>
                          <w:color w:val="0D0D0D" w:themeColor="text1" w:themeTint="F2"/>
                        </w:rPr>
                        <w:alias w:val="Απόσπασμα"/>
                        <w:id w:val="779741"/>
                        <w:showingPlcHdr/>
                        <w:dataBinding w:prefixMappings="xmlns:ns0='http://schemas.microsoft.com/office/2006/coverPageProps'" w:xpath="/ns0:CoverPageProperties[1]/ns0:Abstract[1]" w:storeItemID="{55AF091B-3C7A-41E3-B477-F2FDAA23CFDA}"/>
                        <w:text/>
                      </w:sdtPr>
                      <w:sdtEndPr/>
                      <w:sdtContent>
                        <w:p w:rsidR="00321652" w:rsidRDefault="00321652" w:rsidP="00C93303">
                          <w:pPr>
                            <w:pStyle w:val="a3"/>
                            <w:jc w:val="center"/>
                            <w:rPr>
                              <w:color w:val="0D0D0D" w:themeColor="text1" w:themeTint="F2"/>
                            </w:rPr>
                          </w:pPr>
                          <w:r>
                            <w:rPr>
                              <w:color w:val="0D0D0D" w:themeColor="text1" w:themeTint="F2"/>
                            </w:rPr>
                            <w:t xml:space="preserve">     </w:t>
                          </w:r>
                        </w:p>
                      </w:sdtContent>
                    </w:sdt>
                    <w:p w:rsidR="00321652" w:rsidRPr="00FC7224" w:rsidRDefault="00321652" w:rsidP="00C93303">
                      <w:pPr>
                        <w:pStyle w:val="a3"/>
                        <w:jc w:val="center"/>
                        <w:rPr>
                          <w:color w:val="0D0D0D" w:themeColor="text1" w:themeTint="F2"/>
                          <w:lang w:val="en-US"/>
                        </w:rPr>
                      </w:pPr>
                      <w:r>
                        <w:rPr>
                          <w:color w:val="0D0D0D" w:themeColor="text1" w:themeTint="F2"/>
                          <w:lang w:val="en-US"/>
                        </w:rPr>
                        <w:t xml:space="preserve"> </w:t>
                      </w:r>
                      <w:bookmarkEnd w:id="1"/>
                    </w:p>
                  </w:txbxContent>
                </v:textbox>
              </v:rect>
              <v:group id="_x0000_s1050" style="position:absolute;left:321;top:3424;width:3125;height:6069" coordorigin="654,3599" coordsize="2880,5760">
                <v:rect id="_x0000_s1051" style="position:absolute;left:2094;top:6479;width:1440;height:1440;flip:x;mso-width-relative:margin;v-text-anchor:middle" fillcolor="#a7bfde [1620]" strokecolor="white [3212]" strokeweight="1pt">
                  <v:fill opacity="52429f"/>
                  <v:shadow color="#d8d8d8 [2732]" offset="3pt,3pt" offset2="2pt,2pt"/>
                </v:rect>
                <v:rect id="_x0000_s1052" style="position:absolute;left:2094;top:5039;width:1440;height:1440;flip:x;mso-width-relative:margin;v-text-anchor:middle" fillcolor="#a7bfde [1620]" strokecolor="white [3212]" strokeweight="1pt">
                  <v:fill opacity=".5"/>
                  <v:shadow color="#d8d8d8 [2732]" offset="3pt,3pt" offset2="2pt,2pt"/>
                </v:rect>
                <v:rect id="_x0000_s1053" style="position:absolute;left:654;top:5039;width:1440;height:1440;flip:x;mso-width-relative:margin;v-text-anchor:middle" fillcolor="#a7bfde [1620]" strokecolor="white [3212]" strokeweight="1pt">
                  <v:fill opacity="52429f"/>
                  <v:shadow color="#d8d8d8 [2732]" offset="3pt,3pt" offset2="2pt,2pt"/>
                </v:rect>
                <v:rect id="_x0000_s1054" style="position:absolute;left:654;top:3599;width:1440;height:1440;flip:x;mso-width-relative:margin;v-text-anchor:middle" fillcolor="#a7bfde [1620]" strokecolor="white [3212]" strokeweight="1pt">
                  <v:fill opacity=".5"/>
                  <v:shadow color="#d8d8d8 [2732]" offset="3pt,3pt" offset2="2pt,2pt"/>
                </v:rect>
                <v:rect id="_x0000_s1055" style="position:absolute;left:654;top:6479;width:1440;height:1440;flip:x;mso-width-relative:margin;v-text-anchor:middle" fillcolor="#a7bfde [1620]" strokecolor="white [3212]" strokeweight="1pt">
                  <v:fill opacity=".5"/>
                  <v:shadow color="#d8d8d8 [2732]" offset="3pt,3pt" offset2="2pt,2pt"/>
                </v:rect>
                <v:rect id="_x0000_s1056" style="position:absolute;left:2094;top:7919;width:1440;height:1440;flip:x;mso-width-relative:margin;v-text-anchor:middle" fillcolor="#a7bfde [1620]" strokecolor="white [3212]" strokeweight="1pt">
                  <v:fill opacity=".5"/>
                  <v:shadow color="#d8d8d8 [2732]" offset="3pt,3pt" offset2="2pt,2pt"/>
                </v:rect>
              </v:group>
              <v:rect id="_x0000_s1057" style="position:absolute;left:2690;top:406;width:1563;height:1518;flip:x;mso-width-relative:margin;v-text-anchor:bottom" fillcolor="#c0504d [3205]" strokecolor="white [3212]" strokeweight="1pt">
                <v:shadow color="#d8d8d8 [2732]" offset="3pt,3pt" offset2="2pt,2pt"/>
                <v:textbox style="mso-next-textbox:#_x0000_s1057">
                  <w:txbxContent>
                    <w:p w:rsidR="00321652" w:rsidRDefault="00CE384C" w:rsidP="00C93303">
                      <w:pPr>
                        <w:rPr>
                          <w:color w:val="FFFFFF" w:themeColor="background1"/>
                          <w:sz w:val="48"/>
                          <w:szCs w:val="52"/>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2" o:spid="_x0000_i1026" type="#_x0000_t75" alt="logo" style="width:60.75pt;height:38.25pt;visibility:visible;mso-wrap-style:square">
                            <v:imagedata r:id="rId7" o:title="logo"/>
                          </v:shape>
                        </w:pict>
                      </w:r>
                    </w:p>
                  </w:txbxContent>
                </v:textbox>
              </v:rect>
            </v:group>
            <v:group id="_x0000_s1058" style="position:absolute;left:3446;top:13758;width:8169;height:1382" coordorigin="3446,13758" coordsize="8169,1382">
              <v:group id="_x0000_s1059" style="position:absolute;left:10833;top:14380;width:782;height:760;flip:x y" coordorigin="8754,11945" coordsize="2880,2859">
                <v:rect id="_x0000_s1060" style="position:absolute;left:10194;top:11945;width:1440;height:1440;flip:x;mso-width-relative:margin;v-text-anchor:middle" fillcolor="#bfbfbf [2412]" strokecolor="white [3212]" strokeweight="1pt">
                  <v:fill opacity=".5"/>
                  <v:shadow color="#d8d8d8 [2732]" offset="3pt,3pt" offset2="2pt,2pt"/>
                </v:rect>
                <v:rect id="_x0000_s1061" style="position:absolute;left:10194;top:13364;width:1440;height:1440;flip:x;mso-width-relative:margin;v-text-anchor:middle" fillcolor="#c0504d [3205]" strokecolor="white [3212]" strokeweight="1pt">
                  <v:shadow color="#d8d8d8 [2732]" offset="3pt,3pt" offset2="2pt,2pt"/>
                </v:rect>
                <v:rect id="_x0000_s1062" style="position:absolute;left:8754;top:13364;width:1440;height:1440;flip:x;mso-width-relative:margin;v-text-anchor:middle" fillcolor="#bfbfbf [2412]" strokecolor="white [3212]" strokeweight="1pt">
                  <v:fill opacity=".5"/>
                  <v:shadow color="#d8d8d8 [2732]" offset="3pt,3pt" offset2="2pt,2pt"/>
                </v:rect>
              </v:group>
              <v:rect id="_x0000_s1063" style="position:absolute;left:3446;top:13758;width:7105;height:1382;v-text-anchor:bottom" filled="f" fillcolor="white [3212]" stroked="f" strokecolor="white [3212]" strokeweight="1pt">
                <v:fill opacity="52429f"/>
                <v:shadow color="#d8d8d8 [2732]" offset="3pt,3pt" offset2="2pt,2pt"/>
                <v:textbox style="mso-next-textbox:#_x0000_s1063" inset=",0,,0">
                  <w:txbxContent>
                    <w:p w:rsidR="00321652" w:rsidRDefault="00321652" w:rsidP="00CE384C">
                      <w:pPr>
                        <w:pStyle w:val="a3"/>
                        <w:rPr>
                          <w:color w:val="0D0D0D" w:themeColor="text1" w:themeTint="F2"/>
                          <w:sz w:val="28"/>
                          <w:szCs w:val="28"/>
                        </w:rPr>
                      </w:pPr>
                    </w:p>
                    <w:p w:rsidR="00321652" w:rsidRDefault="00321652" w:rsidP="00C93303">
                      <w:pPr>
                        <w:pStyle w:val="a3"/>
                        <w:jc w:val="center"/>
                        <w:rPr>
                          <w:color w:val="0D0D0D" w:themeColor="text1" w:themeTint="F2"/>
                          <w:sz w:val="28"/>
                          <w:szCs w:val="28"/>
                        </w:rPr>
                      </w:pPr>
                      <w:r>
                        <w:rPr>
                          <w:color w:val="0D0D0D" w:themeColor="text1" w:themeTint="F2"/>
                          <w:sz w:val="28"/>
                          <w:szCs w:val="28"/>
                        </w:rPr>
                        <w:t>ΚΟΚΚΩΝΗΣ ΓΕΩΡΓΙΟΣ</w:t>
                      </w:r>
                    </w:p>
                    <w:p w:rsidR="00CE384C" w:rsidRPr="00CE384C" w:rsidRDefault="00CE384C" w:rsidP="00CE384C">
                      <w:pPr>
                        <w:pStyle w:val="a3"/>
                        <w:jc w:val="center"/>
                        <w:rPr>
                          <w:color w:val="0D0D0D" w:themeColor="text1" w:themeTint="F2"/>
                          <w:sz w:val="28"/>
                          <w:szCs w:val="28"/>
                        </w:rPr>
                      </w:pPr>
                      <w:r w:rsidRPr="00CE384C">
                        <w:rPr>
                          <w:color w:val="0D0D0D" w:themeColor="text1" w:themeTint="F2"/>
                          <w:sz w:val="28"/>
                          <w:szCs w:val="28"/>
                        </w:rPr>
                        <w:t xml:space="preserve">       ΝΙΚΟΛΑΟΣ ΒΟΥΛΟΓΕΩΡΓΟΣ  </w:t>
                      </w:r>
                    </w:p>
                    <w:p w:rsidR="00321652" w:rsidRDefault="00CE384C" w:rsidP="00CE384C">
                      <w:pPr>
                        <w:pStyle w:val="a3"/>
                        <w:jc w:val="center"/>
                        <w:rPr>
                          <w:color w:val="0D0D0D" w:themeColor="text1" w:themeTint="F2"/>
                          <w:sz w:val="28"/>
                          <w:szCs w:val="28"/>
                        </w:rPr>
                      </w:pPr>
                      <w:r w:rsidRPr="00CE384C">
                        <w:rPr>
                          <w:color w:val="0D0D0D" w:themeColor="text1" w:themeTint="F2"/>
                          <w:sz w:val="28"/>
                          <w:szCs w:val="28"/>
                        </w:rPr>
                        <w:t xml:space="preserve">     ΝΕΟΦΥΤΟΣ ΠΑΝΑΓΙΩΤΙΔΗΣ     </w:t>
                      </w:r>
                      <w:sdt>
                        <w:sdtPr>
                          <w:rPr>
                            <w:color w:val="0D0D0D" w:themeColor="text1" w:themeTint="F2"/>
                            <w:sz w:val="28"/>
                            <w:szCs w:val="28"/>
                          </w:rPr>
                          <w:alias w:val="Συντάκτης"/>
                          <w:id w:val="779743"/>
                          <w:showingPlcHdr/>
                          <w:dataBinding w:prefixMappings="xmlns:ns0='http://schemas.openxmlformats.org/package/2006/metadata/core-properties' xmlns:ns1='http://purl.org/dc/elements/1.1/'" w:xpath="/ns0:coreProperties[1]/ns1:creator[1]" w:storeItemID="{6C3C8BC8-F283-45AE-878A-BAB7291924A1}"/>
                          <w:text/>
                        </w:sdtPr>
                        <w:sdtEndPr/>
                        <w:sdtContent>
                          <w:r>
                            <w:rPr>
                              <w:color w:val="0D0D0D" w:themeColor="text1" w:themeTint="F2"/>
                              <w:sz w:val="28"/>
                              <w:szCs w:val="28"/>
                            </w:rPr>
                            <w:t xml:space="preserve">     </w:t>
                          </w:r>
                        </w:sdtContent>
                      </w:sdt>
                    </w:p>
                    <w:p w:rsidR="00321652" w:rsidRDefault="00321652" w:rsidP="00C93303">
                      <w:pPr>
                        <w:pStyle w:val="a3"/>
                        <w:jc w:val="center"/>
                        <w:rPr>
                          <w:color w:val="0D0D0D" w:themeColor="text1" w:themeTint="F2"/>
                          <w:sz w:val="28"/>
                          <w:szCs w:val="28"/>
                        </w:rPr>
                      </w:pPr>
                    </w:p>
                    <w:p w:rsidR="00321652" w:rsidRDefault="00321652" w:rsidP="00C93303">
                      <w:pPr>
                        <w:pStyle w:val="a3"/>
                        <w:jc w:val="center"/>
                        <w:rPr>
                          <w:color w:val="0D0D0D" w:themeColor="text1" w:themeTint="F2"/>
                          <w:sz w:val="28"/>
                          <w:szCs w:val="28"/>
                        </w:rPr>
                      </w:pPr>
                    </w:p>
                    <w:sdt>
                      <w:sdtPr>
                        <w:rPr>
                          <w:color w:val="0D0D0D" w:themeColor="text1" w:themeTint="F2"/>
                          <w:sz w:val="28"/>
                          <w:szCs w:val="28"/>
                        </w:rPr>
                        <w:alias w:val="Εταιρεία"/>
                        <w:id w:val="779745"/>
                        <w:showingPlcHdr/>
                        <w:dataBinding w:prefixMappings="xmlns:ns0='http://schemas.openxmlformats.org/officeDocument/2006/extended-properties'" w:xpath="/ns0:Properties[1]/ns0:Company[1]" w:storeItemID="{6668398D-A668-4E3E-A5EB-62B293D839F1}"/>
                        <w:text/>
                      </w:sdtPr>
                      <w:sdtEndPr/>
                      <w:sdtContent>
                        <w:p w:rsidR="00321652" w:rsidRDefault="00321652" w:rsidP="00C93303">
                          <w:pPr>
                            <w:pStyle w:val="a3"/>
                            <w:jc w:val="center"/>
                            <w:rPr>
                              <w:color w:val="0D0D0D" w:themeColor="text1" w:themeTint="F2"/>
                              <w:sz w:val="28"/>
                              <w:szCs w:val="28"/>
                            </w:rPr>
                          </w:pPr>
                          <w:r>
                            <w:rPr>
                              <w:color w:val="0D0D0D" w:themeColor="text1" w:themeTint="F2"/>
                              <w:sz w:val="28"/>
                              <w:szCs w:val="28"/>
                            </w:rPr>
                            <w:t xml:space="preserve">     </w:t>
                          </w:r>
                        </w:p>
                      </w:sdtContent>
                    </w:sdt>
                    <w:sdt>
                      <w:sdtPr>
                        <w:rPr>
                          <w:color w:val="0D0D0D" w:themeColor="text1" w:themeTint="F2"/>
                          <w:sz w:val="28"/>
                          <w:szCs w:val="28"/>
                        </w:rPr>
                        <w:alias w:val="Ημερομηνία"/>
                        <w:id w:val="779746"/>
                        <w:showingPlcHdr/>
                        <w:dataBinding w:prefixMappings="xmlns:ns0='http://schemas.microsoft.com/office/2006/coverPageProps'" w:xpath="/ns0:CoverPageProperties[1]/ns0:PublishDate[1]" w:storeItemID="{55AF091B-3C7A-41E3-B477-F2FDAA23CFDA}"/>
                        <w:date>
                          <w:dateFormat w:val="d/M/yyyy"/>
                          <w:lid w:val="el-GR"/>
                          <w:storeMappedDataAs w:val="dateTime"/>
                          <w:calendar w:val="gregorian"/>
                        </w:date>
                      </w:sdtPr>
                      <w:sdtEndPr/>
                      <w:sdtContent>
                        <w:p w:rsidR="00321652" w:rsidRDefault="00321652" w:rsidP="00C93303">
                          <w:pPr>
                            <w:pStyle w:val="a3"/>
                            <w:jc w:val="center"/>
                            <w:rPr>
                              <w:color w:val="0D0D0D" w:themeColor="text1" w:themeTint="F2"/>
                              <w:sz w:val="28"/>
                              <w:szCs w:val="28"/>
                            </w:rPr>
                          </w:pPr>
                          <w:r>
                            <w:rPr>
                              <w:color w:val="0D0D0D" w:themeColor="text1" w:themeTint="F2"/>
                              <w:sz w:val="28"/>
                              <w:szCs w:val="28"/>
                            </w:rPr>
                            <w:t xml:space="preserve">     </w:t>
                          </w:r>
                        </w:p>
                      </w:sdtContent>
                    </w:sdt>
                  </w:txbxContent>
                </v:textbox>
              </v:rect>
            </v:group>
            <w10:wrap anchorx="page" anchory="page"/>
          </v:group>
        </w:pict>
      </w:r>
    </w:p>
    <w:p w:rsidR="00C93303" w:rsidRPr="00586BD9" w:rsidRDefault="00C93303">
      <w:pPr>
        <w:rPr>
          <w:rFonts w:cstheme="minorHAnsi"/>
        </w:rPr>
      </w:pPr>
      <w:r w:rsidRPr="00586BD9">
        <w:rPr>
          <w:rFonts w:cstheme="minorHAnsi"/>
        </w:rPr>
        <w:br w:type="page"/>
      </w:r>
    </w:p>
    <w:p w:rsidR="00ED7AC8" w:rsidRPr="00586BD9" w:rsidRDefault="00C93303" w:rsidP="00C93303">
      <w:pPr>
        <w:jc w:val="center"/>
        <w:rPr>
          <w:rFonts w:cstheme="minorHAnsi"/>
          <w:b/>
          <w:sz w:val="40"/>
          <w:szCs w:val="40"/>
        </w:rPr>
      </w:pPr>
      <w:r w:rsidRPr="00586BD9">
        <w:rPr>
          <w:rFonts w:cstheme="minorHAnsi"/>
          <w:b/>
          <w:sz w:val="40"/>
          <w:szCs w:val="40"/>
        </w:rPr>
        <w:lastRenderedPageBreak/>
        <w:t>ΠΕΡΙΕΧΟΜΕΝΑ</w:t>
      </w:r>
    </w:p>
    <w:sdt>
      <w:sdtPr>
        <w:rPr>
          <w:rFonts w:asciiTheme="minorHAnsi" w:eastAsiaTheme="minorEastAsia" w:hAnsiTheme="minorHAnsi" w:cstheme="minorBidi"/>
          <w:b w:val="0"/>
          <w:bCs w:val="0"/>
          <w:color w:val="auto"/>
          <w:sz w:val="22"/>
          <w:szCs w:val="22"/>
          <w:lang w:eastAsia="el-GR"/>
        </w:rPr>
        <w:id w:val="12943848"/>
        <w:docPartObj>
          <w:docPartGallery w:val="Table of Contents"/>
          <w:docPartUnique/>
        </w:docPartObj>
      </w:sdtPr>
      <w:sdtEndPr/>
      <w:sdtContent>
        <w:p w:rsidR="00194E35" w:rsidRDefault="00194E35" w:rsidP="006D6C94">
          <w:pPr>
            <w:pStyle w:val="a7"/>
          </w:pPr>
          <w:r>
            <w:t>Περιεχόμενα</w:t>
          </w:r>
        </w:p>
        <w:p w:rsidR="008A1E56" w:rsidRDefault="00E04CD6">
          <w:pPr>
            <w:pStyle w:val="10"/>
            <w:tabs>
              <w:tab w:val="right" w:leader="dot" w:pos="8296"/>
            </w:tabs>
            <w:rPr>
              <w:noProof/>
            </w:rPr>
          </w:pPr>
          <w:r>
            <w:fldChar w:fldCharType="begin"/>
          </w:r>
          <w:r w:rsidR="00194E35">
            <w:instrText xml:space="preserve"> TOC \o "1-3" \h \z \u </w:instrText>
          </w:r>
          <w:r>
            <w:fldChar w:fldCharType="separate"/>
          </w:r>
          <w:hyperlink r:id="rId8" w:anchor="_Toc531102472" w:history="1">
            <w:r w:rsidR="008A1E56" w:rsidRPr="00717A70">
              <w:rPr>
                <w:rStyle w:val="-"/>
                <w:rFonts w:ascii="Helvetica" w:hAnsi="Helvetica" w:cs="Helvetica"/>
                <w:b/>
                <w:bCs/>
                <w:noProof/>
                <w:kern w:val="36"/>
              </w:rPr>
              <w:t>ΤΕΧΝΟΛΟΓΙΚΟ ΕΚΠΑΙΔΕΥΤΙΚΟ ΙΔΡΥΜΑ ΔΥΤΙΚΗΣ ΜΑΚΕΔΟΝΙΑΣ</w:t>
            </w:r>
            <w:r w:rsidR="008A1E56">
              <w:rPr>
                <w:noProof/>
                <w:webHidden/>
              </w:rPr>
              <w:tab/>
            </w:r>
            <w:r>
              <w:rPr>
                <w:noProof/>
                <w:webHidden/>
              </w:rPr>
              <w:fldChar w:fldCharType="begin"/>
            </w:r>
            <w:r w:rsidR="008A1E56">
              <w:rPr>
                <w:noProof/>
                <w:webHidden/>
              </w:rPr>
              <w:instrText xml:space="preserve"> PAGEREF _Toc531102472 \h </w:instrText>
            </w:r>
            <w:r>
              <w:rPr>
                <w:noProof/>
                <w:webHidden/>
              </w:rPr>
            </w:r>
            <w:r>
              <w:rPr>
                <w:noProof/>
                <w:webHidden/>
              </w:rPr>
              <w:fldChar w:fldCharType="separate"/>
            </w:r>
            <w:r w:rsidR="008A1E56">
              <w:rPr>
                <w:noProof/>
                <w:webHidden/>
              </w:rPr>
              <w:t>1</w:t>
            </w:r>
            <w:r>
              <w:rPr>
                <w:noProof/>
                <w:webHidden/>
              </w:rPr>
              <w:fldChar w:fldCharType="end"/>
            </w:r>
          </w:hyperlink>
        </w:p>
        <w:p w:rsidR="008A1E56" w:rsidRDefault="00CE384C">
          <w:pPr>
            <w:pStyle w:val="10"/>
            <w:tabs>
              <w:tab w:val="right" w:leader="dot" w:pos="8296"/>
            </w:tabs>
            <w:rPr>
              <w:noProof/>
            </w:rPr>
          </w:pPr>
          <w:hyperlink r:id="rId9" w:anchor="_Toc531102473" w:history="1">
            <w:r w:rsidR="008A1E56" w:rsidRPr="00717A70">
              <w:rPr>
                <w:rStyle w:val="-"/>
                <w:rFonts w:ascii="Helvetica" w:hAnsi="Helvetica" w:cs="Helvetica"/>
                <w:noProof/>
              </w:rPr>
              <w:t>Τμήμα Διοίκησης Επιχειρήσεων (Γρεβενά)</w:t>
            </w:r>
            <w:r w:rsidR="008A1E56">
              <w:rPr>
                <w:noProof/>
                <w:webHidden/>
              </w:rPr>
              <w:tab/>
            </w:r>
            <w:r w:rsidR="00E04CD6">
              <w:rPr>
                <w:noProof/>
                <w:webHidden/>
              </w:rPr>
              <w:fldChar w:fldCharType="begin"/>
            </w:r>
            <w:r w:rsidR="008A1E56">
              <w:rPr>
                <w:noProof/>
                <w:webHidden/>
              </w:rPr>
              <w:instrText xml:space="preserve"> PAGEREF _Toc531102473 \h </w:instrText>
            </w:r>
            <w:r w:rsidR="00E04CD6">
              <w:rPr>
                <w:noProof/>
                <w:webHidden/>
              </w:rPr>
            </w:r>
            <w:r w:rsidR="00E04CD6">
              <w:rPr>
                <w:noProof/>
                <w:webHidden/>
              </w:rPr>
              <w:fldChar w:fldCharType="separate"/>
            </w:r>
            <w:r w:rsidR="008A1E56">
              <w:rPr>
                <w:noProof/>
                <w:webHidden/>
              </w:rPr>
              <w:t>1</w:t>
            </w:r>
            <w:r w:rsidR="00E04CD6">
              <w:rPr>
                <w:noProof/>
                <w:webHidden/>
              </w:rPr>
              <w:fldChar w:fldCharType="end"/>
            </w:r>
          </w:hyperlink>
        </w:p>
        <w:p w:rsidR="008A1E56" w:rsidRDefault="00CE384C">
          <w:pPr>
            <w:pStyle w:val="10"/>
            <w:tabs>
              <w:tab w:val="right" w:leader="dot" w:pos="8296"/>
            </w:tabs>
            <w:rPr>
              <w:noProof/>
            </w:rPr>
          </w:pPr>
          <w:hyperlink w:anchor="_Toc531102474" w:history="1">
            <w:r w:rsidR="008A1E56" w:rsidRPr="00717A70">
              <w:rPr>
                <w:rStyle w:val="-"/>
                <w:rFonts w:cstheme="minorHAnsi"/>
                <w:noProof/>
              </w:rPr>
              <w:t xml:space="preserve">ΤΙ ΕΙΝΑΙ ΤΑ </w:t>
            </w:r>
            <w:r w:rsidR="008A1E56" w:rsidRPr="00717A70">
              <w:rPr>
                <w:rStyle w:val="-"/>
                <w:rFonts w:cstheme="minorHAnsi"/>
                <w:noProof/>
                <w:lang w:val="en-US"/>
              </w:rPr>
              <w:t>CMS</w:t>
            </w:r>
            <w:r w:rsidR="008A1E56" w:rsidRPr="00717A70">
              <w:rPr>
                <w:rStyle w:val="-"/>
                <w:rFonts w:cstheme="minorHAnsi"/>
                <w:noProof/>
              </w:rPr>
              <w:t>;</w:t>
            </w:r>
            <w:r w:rsidR="008A1E56">
              <w:rPr>
                <w:noProof/>
                <w:webHidden/>
              </w:rPr>
              <w:tab/>
            </w:r>
            <w:r w:rsidR="00E04CD6">
              <w:rPr>
                <w:noProof/>
                <w:webHidden/>
              </w:rPr>
              <w:fldChar w:fldCharType="begin"/>
            </w:r>
            <w:r w:rsidR="008A1E56">
              <w:rPr>
                <w:noProof/>
                <w:webHidden/>
              </w:rPr>
              <w:instrText xml:space="preserve"> PAGEREF _Toc531102474 \h </w:instrText>
            </w:r>
            <w:r w:rsidR="00E04CD6">
              <w:rPr>
                <w:noProof/>
                <w:webHidden/>
              </w:rPr>
            </w:r>
            <w:r w:rsidR="00E04CD6">
              <w:rPr>
                <w:noProof/>
                <w:webHidden/>
              </w:rPr>
              <w:fldChar w:fldCharType="separate"/>
            </w:r>
            <w:r w:rsidR="008A1E56">
              <w:rPr>
                <w:noProof/>
                <w:webHidden/>
              </w:rPr>
              <w:t>3</w:t>
            </w:r>
            <w:r w:rsidR="00E04CD6">
              <w:rPr>
                <w:noProof/>
                <w:webHidden/>
              </w:rPr>
              <w:fldChar w:fldCharType="end"/>
            </w:r>
          </w:hyperlink>
        </w:p>
        <w:p w:rsidR="008A1E56" w:rsidRDefault="00CE384C">
          <w:pPr>
            <w:pStyle w:val="10"/>
            <w:tabs>
              <w:tab w:val="right" w:leader="dot" w:pos="8296"/>
            </w:tabs>
            <w:rPr>
              <w:noProof/>
            </w:rPr>
          </w:pPr>
          <w:hyperlink w:anchor="_Toc531102475" w:history="1">
            <w:r w:rsidR="008A1E56" w:rsidRPr="00717A70">
              <w:rPr>
                <w:rStyle w:val="-"/>
                <w:rFonts w:cstheme="minorHAnsi"/>
                <w:noProof/>
                <w:lang w:val="en-US"/>
              </w:rPr>
              <w:t>WORDPRESS</w:t>
            </w:r>
            <w:r w:rsidR="008A1E56">
              <w:rPr>
                <w:noProof/>
                <w:webHidden/>
              </w:rPr>
              <w:tab/>
            </w:r>
            <w:r w:rsidR="00E04CD6">
              <w:rPr>
                <w:noProof/>
                <w:webHidden/>
              </w:rPr>
              <w:fldChar w:fldCharType="begin"/>
            </w:r>
            <w:r w:rsidR="008A1E56">
              <w:rPr>
                <w:noProof/>
                <w:webHidden/>
              </w:rPr>
              <w:instrText xml:space="preserve"> PAGEREF _Toc531102475 \h </w:instrText>
            </w:r>
            <w:r w:rsidR="00E04CD6">
              <w:rPr>
                <w:noProof/>
                <w:webHidden/>
              </w:rPr>
            </w:r>
            <w:r w:rsidR="00E04CD6">
              <w:rPr>
                <w:noProof/>
                <w:webHidden/>
              </w:rPr>
              <w:fldChar w:fldCharType="separate"/>
            </w:r>
            <w:r w:rsidR="008A1E56">
              <w:rPr>
                <w:noProof/>
                <w:webHidden/>
              </w:rPr>
              <w:t>4</w:t>
            </w:r>
            <w:r w:rsidR="00E04CD6">
              <w:rPr>
                <w:noProof/>
                <w:webHidden/>
              </w:rPr>
              <w:fldChar w:fldCharType="end"/>
            </w:r>
          </w:hyperlink>
        </w:p>
        <w:p w:rsidR="008A1E56" w:rsidRDefault="00CE384C">
          <w:pPr>
            <w:pStyle w:val="10"/>
            <w:tabs>
              <w:tab w:val="right" w:leader="dot" w:pos="8296"/>
            </w:tabs>
            <w:rPr>
              <w:noProof/>
            </w:rPr>
          </w:pPr>
          <w:hyperlink w:anchor="_Toc531102476" w:history="1">
            <w:r w:rsidR="008A1E56" w:rsidRPr="00717A70">
              <w:rPr>
                <w:rStyle w:val="-"/>
                <w:rFonts w:cstheme="minorHAnsi"/>
                <w:noProof/>
                <w:lang w:val="en-US"/>
              </w:rPr>
              <w:t>JOOMLA</w:t>
            </w:r>
            <w:r w:rsidR="008A1E56">
              <w:rPr>
                <w:noProof/>
                <w:webHidden/>
              </w:rPr>
              <w:tab/>
            </w:r>
            <w:r w:rsidR="00E04CD6">
              <w:rPr>
                <w:noProof/>
                <w:webHidden/>
              </w:rPr>
              <w:fldChar w:fldCharType="begin"/>
            </w:r>
            <w:r w:rsidR="008A1E56">
              <w:rPr>
                <w:noProof/>
                <w:webHidden/>
              </w:rPr>
              <w:instrText xml:space="preserve"> PAGEREF _Toc531102476 \h </w:instrText>
            </w:r>
            <w:r w:rsidR="00E04CD6">
              <w:rPr>
                <w:noProof/>
                <w:webHidden/>
              </w:rPr>
            </w:r>
            <w:r w:rsidR="00E04CD6">
              <w:rPr>
                <w:noProof/>
                <w:webHidden/>
              </w:rPr>
              <w:fldChar w:fldCharType="separate"/>
            </w:r>
            <w:r w:rsidR="008A1E56">
              <w:rPr>
                <w:noProof/>
                <w:webHidden/>
              </w:rPr>
              <w:t>5</w:t>
            </w:r>
            <w:r w:rsidR="00E04CD6">
              <w:rPr>
                <w:noProof/>
                <w:webHidden/>
              </w:rPr>
              <w:fldChar w:fldCharType="end"/>
            </w:r>
          </w:hyperlink>
        </w:p>
        <w:p w:rsidR="008A1E56" w:rsidRDefault="00CE384C">
          <w:pPr>
            <w:pStyle w:val="10"/>
            <w:tabs>
              <w:tab w:val="right" w:leader="dot" w:pos="8296"/>
            </w:tabs>
            <w:rPr>
              <w:noProof/>
            </w:rPr>
          </w:pPr>
          <w:hyperlink w:anchor="_Toc531102477" w:history="1">
            <w:r w:rsidR="008A1E56" w:rsidRPr="00717A70">
              <w:rPr>
                <w:rStyle w:val="-"/>
                <w:noProof/>
              </w:rPr>
              <w:t xml:space="preserve">Πως να εγκαταστήσουμε το </w:t>
            </w:r>
            <w:r w:rsidR="008A1E56" w:rsidRPr="00717A70">
              <w:rPr>
                <w:rStyle w:val="-"/>
                <w:noProof/>
                <w:lang w:val="en-US"/>
              </w:rPr>
              <w:t>Xampp</w:t>
            </w:r>
            <w:r w:rsidR="008A1E56" w:rsidRPr="00717A70">
              <w:rPr>
                <w:rStyle w:val="-"/>
                <w:noProof/>
              </w:rPr>
              <w:t xml:space="preserve"> και το </w:t>
            </w:r>
            <w:r w:rsidR="008A1E56" w:rsidRPr="00717A70">
              <w:rPr>
                <w:rStyle w:val="-"/>
                <w:noProof/>
                <w:lang w:val="en-US"/>
              </w:rPr>
              <w:t>Joomla</w:t>
            </w:r>
            <w:r w:rsidR="008A1E56" w:rsidRPr="00717A70">
              <w:rPr>
                <w:rStyle w:val="-"/>
                <w:noProof/>
              </w:rPr>
              <w:t>.</w:t>
            </w:r>
            <w:r w:rsidR="008A1E56">
              <w:rPr>
                <w:noProof/>
                <w:webHidden/>
              </w:rPr>
              <w:tab/>
            </w:r>
            <w:r w:rsidR="00E04CD6">
              <w:rPr>
                <w:noProof/>
                <w:webHidden/>
              </w:rPr>
              <w:fldChar w:fldCharType="begin"/>
            </w:r>
            <w:r w:rsidR="008A1E56">
              <w:rPr>
                <w:noProof/>
                <w:webHidden/>
              </w:rPr>
              <w:instrText xml:space="preserve"> PAGEREF _Toc531102477 \h </w:instrText>
            </w:r>
            <w:r w:rsidR="00E04CD6">
              <w:rPr>
                <w:noProof/>
                <w:webHidden/>
              </w:rPr>
            </w:r>
            <w:r w:rsidR="00E04CD6">
              <w:rPr>
                <w:noProof/>
                <w:webHidden/>
              </w:rPr>
              <w:fldChar w:fldCharType="separate"/>
            </w:r>
            <w:r w:rsidR="008A1E56">
              <w:rPr>
                <w:noProof/>
                <w:webHidden/>
              </w:rPr>
              <w:t>6</w:t>
            </w:r>
            <w:r w:rsidR="00E04CD6">
              <w:rPr>
                <w:noProof/>
                <w:webHidden/>
              </w:rPr>
              <w:fldChar w:fldCharType="end"/>
            </w:r>
          </w:hyperlink>
        </w:p>
        <w:p w:rsidR="008A1E56" w:rsidRDefault="00CE384C">
          <w:pPr>
            <w:pStyle w:val="10"/>
            <w:tabs>
              <w:tab w:val="right" w:leader="dot" w:pos="8296"/>
            </w:tabs>
            <w:rPr>
              <w:noProof/>
            </w:rPr>
          </w:pPr>
          <w:hyperlink w:anchor="_Toc531102478" w:history="1">
            <w:r w:rsidR="008A1E56" w:rsidRPr="00717A70">
              <w:rPr>
                <w:rStyle w:val="-"/>
                <w:noProof/>
              </w:rPr>
              <w:t xml:space="preserve">Εγκατάσταση </w:t>
            </w:r>
            <w:r w:rsidR="008A1E56" w:rsidRPr="00717A70">
              <w:rPr>
                <w:rStyle w:val="-"/>
                <w:noProof/>
                <w:lang w:val="en-US"/>
              </w:rPr>
              <w:t>Xampp</w:t>
            </w:r>
            <w:r w:rsidR="008A1E56">
              <w:rPr>
                <w:noProof/>
                <w:webHidden/>
              </w:rPr>
              <w:tab/>
            </w:r>
            <w:r w:rsidR="00E04CD6">
              <w:rPr>
                <w:noProof/>
                <w:webHidden/>
              </w:rPr>
              <w:fldChar w:fldCharType="begin"/>
            </w:r>
            <w:r w:rsidR="008A1E56">
              <w:rPr>
                <w:noProof/>
                <w:webHidden/>
              </w:rPr>
              <w:instrText xml:space="preserve"> PAGEREF _Toc531102478 \h </w:instrText>
            </w:r>
            <w:r w:rsidR="00E04CD6">
              <w:rPr>
                <w:noProof/>
                <w:webHidden/>
              </w:rPr>
            </w:r>
            <w:r w:rsidR="00E04CD6">
              <w:rPr>
                <w:noProof/>
                <w:webHidden/>
              </w:rPr>
              <w:fldChar w:fldCharType="separate"/>
            </w:r>
            <w:r w:rsidR="008A1E56">
              <w:rPr>
                <w:noProof/>
                <w:webHidden/>
              </w:rPr>
              <w:t>6</w:t>
            </w:r>
            <w:r w:rsidR="00E04CD6">
              <w:rPr>
                <w:noProof/>
                <w:webHidden/>
              </w:rPr>
              <w:fldChar w:fldCharType="end"/>
            </w:r>
          </w:hyperlink>
        </w:p>
        <w:p w:rsidR="008A1E56" w:rsidRDefault="00CE384C">
          <w:pPr>
            <w:pStyle w:val="10"/>
            <w:tabs>
              <w:tab w:val="right" w:leader="dot" w:pos="8296"/>
            </w:tabs>
            <w:rPr>
              <w:noProof/>
            </w:rPr>
          </w:pPr>
          <w:hyperlink w:anchor="_Toc531102479" w:history="1">
            <w:r w:rsidR="008A1E56" w:rsidRPr="00717A70">
              <w:rPr>
                <w:rStyle w:val="-"/>
                <w:noProof/>
              </w:rPr>
              <w:t xml:space="preserve">Εγκατάσταση </w:t>
            </w:r>
            <w:r w:rsidR="008A1E56" w:rsidRPr="00717A70">
              <w:rPr>
                <w:rStyle w:val="-"/>
                <w:noProof/>
                <w:lang w:val="en-US"/>
              </w:rPr>
              <w:t>Joomla</w:t>
            </w:r>
            <w:r w:rsidR="008A1E56">
              <w:rPr>
                <w:noProof/>
                <w:webHidden/>
              </w:rPr>
              <w:tab/>
            </w:r>
            <w:r w:rsidR="00E04CD6">
              <w:rPr>
                <w:noProof/>
                <w:webHidden/>
              </w:rPr>
              <w:fldChar w:fldCharType="begin"/>
            </w:r>
            <w:r w:rsidR="008A1E56">
              <w:rPr>
                <w:noProof/>
                <w:webHidden/>
              </w:rPr>
              <w:instrText xml:space="preserve"> PAGEREF _Toc531102479 \h </w:instrText>
            </w:r>
            <w:r w:rsidR="00E04CD6">
              <w:rPr>
                <w:noProof/>
                <w:webHidden/>
              </w:rPr>
            </w:r>
            <w:r w:rsidR="00E04CD6">
              <w:rPr>
                <w:noProof/>
                <w:webHidden/>
              </w:rPr>
              <w:fldChar w:fldCharType="separate"/>
            </w:r>
            <w:r w:rsidR="008A1E56">
              <w:rPr>
                <w:noProof/>
                <w:webHidden/>
              </w:rPr>
              <w:t>11</w:t>
            </w:r>
            <w:r w:rsidR="00E04CD6">
              <w:rPr>
                <w:noProof/>
                <w:webHidden/>
              </w:rPr>
              <w:fldChar w:fldCharType="end"/>
            </w:r>
          </w:hyperlink>
        </w:p>
        <w:p w:rsidR="008A1E56" w:rsidRDefault="00CE384C">
          <w:pPr>
            <w:pStyle w:val="10"/>
            <w:tabs>
              <w:tab w:val="right" w:leader="dot" w:pos="8296"/>
            </w:tabs>
            <w:rPr>
              <w:noProof/>
            </w:rPr>
          </w:pPr>
          <w:hyperlink w:anchor="_Toc531102480" w:history="1">
            <w:r w:rsidR="008A1E56" w:rsidRPr="00717A70">
              <w:rPr>
                <w:rStyle w:val="-"/>
                <w:noProof/>
              </w:rPr>
              <w:t>Πως εγκαθιστώ</w:t>
            </w:r>
            <w:r w:rsidR="008A1E56" w:rsidRPr="00717A70">
              <w:rPr>
                <w:rStyle w:val="-"/>
                <w:noProof/>
                <w:lang w:val="en-US"/>
              </w:rPr>
              <w:t>Extensions</w:t>
            </w:r>
            <w:r w:rsidR="008A1E56" w:rsidRPr="00717A70">
              <w:rPr>
                <w:rStyle w:val="-"/>
                <w:noProof/>
              </w:rPr>
              <w:t xml:space="preserve"> στο </w:t>
            </w:r>
            <w:r w:rsidR="008A1E56" w:rsidRPr="00717A70">
              <w:rPr>
                <w:rStyle w:val="-"/>
                <w:noProof/>
                <w:lang w:val="en-US"/>
              </w:rPr>
              <w:t>Joomla</w:t>
            </w:r>
            <w:r w:rsidR="008A1E56">
              <w:rPr>
                <w:noProof/>
                <w:webHidden/>
              </w:rPr>
              <w:tab/>
            </w:r>
            <w:r w:rsidR="00E04CD6">
              <w:rPr>
                <w:noProof/>
                <w:webHidden/>
              </w:rPr>
              <w:fldChar w:fldCharType="begin"/>
            </w:r>
            <w:r w:rsidR="008A1E56">
              <w:rPr>
                <w:noProof/>
                <w:webHidden/>
              </w:rPr>
              <w:instrText xml:space="preserve"> PAGEREF _Toc531102480 \h </w:instrText>
            </w:r>
            <w:r w:rsidR="00E04CD6">
              <w:rPr>
                <w:noProof/>
                <w:webHidden/>
              </w:rPr>
            </w:r>
            <w:r w:rsidR="00E04CD6">
              <w:rPr>
                <w:noProof/>
                <w:webHidden/>
              </w:rPr>
              <w:fldChar w:fldCharType="separate"/>
            </w:r>
            <w:r w:rsidR="008A1E56">
              <w:rPr>
                <w:noProof/>
                <w:webHidden/>
              </w:rPr>
              <w:t>16</w:t>
            </w:r>
            <w:r w:rsidR="00E04CD6">
              <w:rPr>
                <w:noProof/>
                <w:webHidden/>
              </w:rPr>
              <w:fldChar w:fldCharType="end"/>
            </w:r>
          </w:hyperlink>
        </w:p>
        <w:p w:rsidR="008A1E56" w:rsidRDefault="00CE384C">
          <w:pPr>
            <w:pStyle w:val="10"/>
            <w:tabs>
              <w:tab w:val="right" w:leader="dot" w:pos="8296"/>
            </w:tabs>
            <w:rPr>
              <w:noProof/>
            </w:rPr>
          </w:pPr>
          <w:hyperlink w:anchor="_Toc531102481" w:history="1">
            <w:r w:rsidR="008A1E56" w:rsidRPr="00717A70">
              <w:rPr>
                <w:rStyle w:val="-"/>
                <w:noProof/>
                <w:lang w:val="en-US"/>
              </w:rPr>
              <w:t>Articles</w:t>
            </w:r>
            <w:r w:rsidR="008A1E56" w:rsidRPr="00717A70">
              <w:rPr>
                <w:rStyle w:val="-"/>
                <w:noProof/>
              </w:rPr>
              <w:t xml:space="preserve"> </w:t>
            </w:r>
            <w:r w:rsidR="008A1E56" w:rsidRPr="00717A70">
              <w:rPr>
                <w:rStyle w:val="-"/>
                <w:noProof/>
                <w:lang w:val="en-US"/>
              </w:rPr>
              <w:t>and</w:t>
            </w:r>
            <w:r w:rsidR="008A1E56" w:rsidRPr="00717A70">
              <w:rPr>
                <w:rStyle w:val="-"/>
                <w:noProof/>
              </w:rPr>
              <w:t xml:space="preserve"> </w:t>
            </w:r>
            <w:r w:rsidR="008A1E56" w:rsidRPr="00717A70">
              <w:rPr>
                <w:rStyle w:val="-"/>
                <w:noProof/>
                <w:lang w:val="en-US"/>
              </w:rPr>
              <w:t>Menus</w:t>
            </w:r>
            <w:r w:rsidR="008A1E56" w:rsidRPr="00717A70">
              <w:rPr>
                <w:rStyle w:val="-"/>
                <w:noProof/>
              </w:rPr>
              <w:t xml:space="preserve"> Joomla</w:t>
            </w:r>
            <w:r w:rsidR="008A1E56">
              <w:rPr>
                <w:noProof/>
                <w:webHidden/>
              </w:rPr>
              <w:tab/>
            </w:r>
            <w:r w:rsidR="00E04CD6">
              <w:rPr>
                <w:noProof/>
                <w:webHidden/>
              </w:rPr>
              <w:fldChar w:fldCharType="begin"/>
            </w:r>
            <w:r w:rsidR="008A1E56">
              <w:rPr>
                <w:noProof/>
                <w:webHidden/>
              </w:rPr>
              <w:instrText xml:space="preserve"> PAGEREF _Toc531102481 \h </w:instrText>
            </w:r>
            <w:r w:rsidR="00E04CD6">
              <w:rPr>
                <w:noProof/>
                <w:webHidden/>
              </w:rPr>
            </w:r>
            <w:r w:rsidR="00E04CD6">
              <w:rPr>
                <w:noProof/>
                <w:webHidden/>
              </w:rPr>
              <w:fldChar w:fldCharType="separate"/>
            </w:r>
            <w:r w:rsidR="008A1E56">
              <w:rPr>
                <w:noProof/>
                <w:webHidden/>
              </w:rPr>
              <w:t>18</w:t>
            </w:r>
            <w:r w:rsidR="00E04CD6">
              <w:rPr>
                <w:noProof/>
                <w:webHidden/>
              </w:rPr>
              <w:fldChar w:fldCharType="end"/>
            </w:r>
          </w:hyperlink>
        </w:p>
        <w:p w:rsidR="008A1E56" w:rsidRDefault="00CE384C">
          <w:pPr>
            <w:pStyle w:val="10"/>
            <w:tabs>
              <w:tab w:val="right" w:leader="dot" w:pos="8296"/>
            </w:tabs>
            <w:rPr>
              <w:noProof/>
            </w:rPr>
          </w:pPr>
          <w:hyperlink w:anchor="_Toc531102482" w:history="1">
            <w:r w:rsidR="008A1E56" w:rsidRPr="00717A70">
              <w:rPr>
                <w:rStyle w:val="-"/>
                <w:noProof/>
              </w:rPr>
              <w:t xml:space="preserve">ΔΗΜΙΟΥΡΓΙΑ </w:t>
            </w:r>
            <w:r w:rsidR="008A1E56" w:rsidRPr="00717A70">
              <w:rPr>
                <w:rStyle w:val="-"/>
                <w:noProof/>
                <w:lang w:val="en-US"/>
              </w:rPr>
              <w:t>JOOMLA</w:t>
            </w:r>
            <w:r w:rsidR="008A1E56" w:rsidRPr="00717A70">
              <w:rPr>
                <w:rStyle w:val="-"/>
                <w:noProof/>
              </w:rPr>
              <w:t xml:space="preserve"> </w:t>
            </w:r>
            <w:r w:rsidR="008A1E56" w:rsidRPr="00717A70">
              <w:rPr>
                <w:rStyle w:val="-"/>
                <w:noProof/>
                <w:lang w:val="en-US"/>
              </w:rPr>
              <w:t>SITE</w:t>
            </w:r>
            <w:r w:rsidR="008A1E56" w:rsidRPr="00717A70">
              <w:rPr>
                <w:rStyle w:val="-"/>
                <w:noProof/>
              </w:rPr>
              <w:t xml:space="preserve"> ΜΕΣΩ </w:t>
            </w:r>
            <w:r w:rsidR="008A1E56" w:rsidRPr="00717A70">
              <w:rPr>
                <w:rStyle w:val="-"/>
                <w:noProof/>
                <w:lang w:val="en-US"/>
              </w:rPr>
              <w:t>CLOUDACCESS</w:t>
            </w:r>
            <w:r w:rsidR="008A1E56">
              <w:rPr>
                <w:noProof/>
                <w:webHidden/>
              </w:rPr>
              <w:tab/>
            </w:r>
            <w:r w:rsidR="00E04CD6">
              <w:rPr>
                <w:noProof/>
                <w:webHidden/>
              </w:rPr>
              <w:fldChar w:fldCharType="begin"/>
            </w:r>
            <w:r w:rsidR="008A1E56">
              <w:rPr>
                <w:noProof/>
                <w:webHidden/>
              </w:rPr>
              <w:instrText xml:space="preserve"> PAGEREF _Toc531102482 \h </w:instrText>
            </w:r>
            <w:r w:rsidR="00E04CD6">
              <w:rPr>
                <w:noProof/>
                <w:webHidden/>
              </w:rPr>
            </w:r>
            <w:r w:rsidR="00E04CD6">
              <w:rPr>
                <w:noProof/>
                <w:webHidden/>
              </w:rPr>
              <w:fldChar w:fldCharType="separate"/>
            </w:r>
            <w:r w:rsidR="008A1E56">
              <w:rPr>
                <w:noProof/>
                <w:webHidden/>
              </w:rPr>
              <w:t>23</w:t>
            </w:r>
            <w:r w:rsidR="00E04CD6">
              <w:rPr>
                <w:noProof/>
                <w:webHidden/>
              </w:rPr>
              <w:fldChar w:fldCharType="end"/>
            </w:r>
          </w:hyperlink>
        </w:p>
        <w:p w:rsidR="008A1E56" w:rsidRDefault="00CE384C">
          <w:pPr>
            <w:pStyle w:val="10"/>
            <w:tabs>
              <w:tab w:val="right" w:leader="dot" w:pos="8296"/>
            </w:tabs>
            <w:rPr>
              <w:noProof/>
            </w:rPr>
          </w:pPr>
          <w:hyperlink w:anchor="_Toc531102483" w:history="1">
            <w:r w:rsidR="008A1E56" w:rsidRPr="00717A70">
              <w:rPr>
                <w:rStyle w:val="-"/>
                <w:rFonts w:cstheme="minorHAnsi"/>
                <w:noProof/>
                <w:lang w:val="en-US"/>
              </w:rPr>
              <w:t>DRUPAL</w:t>
            </w:r>
            <w:r w:rsidR="008A1E56">
              <w:rPr>
                <w:noProof/>
                <w:webHidden/>
              </w:rPr>
              <w:tab/>
            </w:r>
            <w:r w:rsidR="00E04CD6">
              <w:rPr>
                <w:noProof/>
                <w:webHidden/>
              </w:rPr>
              <w:fldChar w:fldCharType="begin"/>
            </w:r>
            <w:r w:rsidR="008A1E56">
              <w:rPr>
                <w:noProof/>
                <w:webHidden/>
              </w:rPr>
              <w:instrText xml:space="preserve"> PAGEREF _Toc531102483 \h </w:instrText>
            </w:r>
            <w:r w:rsidR="00E04CD6">
              <w:rPr>
                <w:noProof/>
                <w:webHidden/>
              </w:rPr>
            </w:r>
            <w:r w:rsidR="00E04CD6">
              <w:rPr>
                <w:noProof/>
                <w:webHidden/>
              </w:rPr>
              <w:fldChar w:fldCharType="separate"/>
            </w:r>
            <w:r w:rsidR="008A1E56">
              <w:rPr>
                <w:noProof/>
                <w:webHidden/>
              </w:rPr>
              <w:t>35</w:t>
            </w:r>
            <w:r w:rsidR="00E04CD6">
              <w:rPr>
                <w:noProof/>
                <w:webHidden/>
              </w:rPr>
              <w:fldChar w:fldCharType="end"/>
            </w:r>
          </w:hyperlink>
        </w:p>
        <w:p w:rsidR="008A1E56" w:rsidRDefault="00CE384C">
          <w:pPr>
            <w:pStyle w:val="10"/>
            <w:tabs>
              <w:tab w:val="right" w:leader="dot" w:pos="8296"/>
            </w:tabs>
            <w:rPr>
              <w:noProof/>
            </w:rPr>
          </w:pPr>
          <w:hyperlink w:anchor="_Toc531102484" w:history="1">
            <w:r w:rsidR="008A1E56" w:rsidRPr="00717A70">
              <w:rPr>
                <w:rStyle w:val="-"/>
                <w:noProof/>
              </w:rPr>
              <w:t xml:space="preserve">Σύγκριση </w:t>
            </w:r>
            <w:r w:rsidR="008A1E56" w:rsidRPr="00717A70">
              <w:rPr>
                <w:rStyle w:val="-"/>
                <w:noProof/>
                <w:lang w:val="en-US"/>
              </w:rPr>
              <w:t>drupal</w:t>
            </w:r>
            <w:r w:rsidR="008A1E56" w:rsidRPr="00717A70">
              <w:rPr>
                <w:rStyle w:val="-"/>
                <w:noProof/>
              </w:rPr>
              <w:t xml:space="preserve">, </w:t>
            </w:r>
            <w:r w:rsidR="008A1E56" w:rsidRPr="00717A70">
              <w:rPr>
                <w:rStyle w:val="-"/>
                <w:noProof/>
                <w:lang w:val="en-US"/>
              </w:rPr>
              <w:t>joomla</w:t>
            </w:r>
            <w:r w:rsidR="008A1E56" w:rsidRPr="00717A70">
              <w:rPr>
                <w:rStyle w:val="-"/>
                <w:noProof/>
              </w:rPr>
              <w:t xml:space="preserve">!, </w:t>
            </w:r>
            <w:r w:rsidR="008A1E56" w:rsidRPr="00717A70">
              <w:rPr>
                <w:rStyle w:val="-"/>
                <w:noProof/>
                <w:lang w:val="en-US"/>
              </w:rPr>
              <w:t>wordrpess</w:t>
            </w:r>
            <w:r w:rsidR="008A1E56">
              <w:rPr>
                <w:noProof/>
                <w:webHidden/>
              </w:rPr>
              <w:tab/>
            </w:r>
            <w:r w:rsidR="00E04CD6">
              <w:rPr>
                <w:noProof/>
                <w:webHidden/>
              </w:rPr>
              <w:fldChar w:fldCharType="begin"/>
            </w:r>
            <w:r w:rsidR="008A1E56">
              <w:rPr>
                <w:noProof/>
                <w:webHidden/>
              </w:rPr>
              <w:instrText xml:space="preserve"> PAGEREF _Toc531102484 \h </w:instrText>
            </w:r>
            <w:r w:rsidR="00E04CD6">
              <w:rPr>
                <w:noProof/>
                <w:webHidden/>
              </w:rPr>
            </w:r>
            <w:r w:rsidR="00E04CD6">
              <w:rPr>
                <w:noProof/>
                <w:webHidden/>
              </w:rPr>
              <w:fldChar w:fldCharType="separate"/>
            </w:r>
            <w:r w:rsidR="008A1E56">
              <w:rPr>
                <w:noProof/>
                <w:webHidden/>
              </w:rPr>
              <w:t>37</w:t>
            </w:r>
            <w:r w:rsidR="00E04CD6">
              <w:rPr>
                <w:noProof/>
                <w:webHidden/>
              </w:rPr>
              <w:fldChar w:fldCharType="end"/>
            </w:r>
          </w:hyperlink>
        </w:p>
        <w:p w:rsidR="008A1E56" w:rsidRDefault="00CE384C">
          <w:pPr>
            <w:pStyle w:val="10"/>
            <w:tabs>
              <w:tab w:val="right" w:leader="dot" w:pos="8296"/>
            </w:tabs>
            <w:rPr>
              <w:noProof/>
            </w:rPr>
          </w:pPr>
          <w:hyperlink w:anchor="_Toc531102485" w:history="1">
            <w:r w:rsidR="008A1E56" w:rsidRPr="00717A70">
              <w:rPr>
                <w:rStyle w:val="-"/>
                <w:noProof/>
              </w:rPr>
              <w:t>Εγκατάσταση πρότυπου (Templates) και επεξεργασία.</w:t>
            </w:r>
            <w:r w:rsidR="008A1E56">
              <w:rPr>
                <w:noProof/>
                <w:webHidden/>
              </w:rPr>
              <w:tab/>
            </w:r>
            <w:r w:rsidR="00E04CD6">
              <w:rPr>
                <w:noProof/>
                <w:webHidden/>
              </w:rPr>
              <w:fldChar w:fldCharType="begin"/>
            </w:r>
            <w:r w:rsidR="008A1E56">
              <w:rPr>
                <w:noProof/>
                <w:webHidden/>
              </w:rPr>
              <w:instrText xml:space="preserve"> PAGEREF _Toc531102485 \h </w:instrText>
            </w:r>
            <w:r w:rsidR="00E04CD6">
              <w:rPr>
                <w:noProof/>
                <w:webHidden/>
              </w:rPr>
            </w:r>
            <w:r w:rsidR="00E04CD6">
              <w:rPr>
                <w:noProof/>
                <w:webHidden/>
              </w:rPr>
              <w:fldChar w:fldCharType="separate"/>
            </w:r>
            <w:r w:rsidR="008A1E56">
              <w:rPr>
                <w:noProof/>
                <w:webHidden/>
              </w:rPr>
              <w:t>38</w:t>
            </w:r>
            <w:r w:rsidR="00E04CD6">
              <w:rPr>
                <w:noProof/>
                <w:webHidden/>
              </w:rPr>
              <w:fldChar w:fldCharType="end"/>
            </w:r>
          </w:hyperlink>
        </w:p>
        <w:p w:rsidR="008A1E56" w:rsidRDefault="00CE384C">
          <w:pPr>
            <w:pStyle w:val="10"/>
            <w:tabs>
              <w:tab w:val="right" w:leader="dot" w:pos="8296"/>
            </w:tabs>
            <w:rPr>
              <w:noProof/>
            </w:rPr>
          </w:pPr>
          <w:hyperlink w:anchor="_Toc531102486" w:history="1">
            <w:r w:rsidR="008A1E56" w:rsidRPr="00717A70">
              <w:rPr>
                <w:rStyle w:val="-"/>
                <w:rFonts w:cstheme="minorHAnsi"/>
                <w:noProof/>
              </w:rPr>
              <w:t>DOMAIN NAME</w:t>
            </w:r>
            <w:r w:rsidR="008A1E56">
              <w:rPr>
                <w:noProof/>
                <w:webHidden/>
              </w:rPr>
              <w:tab/>
            </w:r>
            <w:r w:rsidR="00E04CD6">
              <w:rPr>
                <w:noProof/>
                <w:webHidden/>
              </w:rPr>
              <w:fldChar w:fldCharType="begin"/>
            </w:r>
            <w:r w:rsidR="008A1E56">
              <w:rPr>
                <w:noProof/>
                <w:webHidden/>
              </w:rPr>
              <w:instrText xml:space="preserve"> PAGEREF _Toc531102486 \h </w:instrText>
            </w:r>
            <w:r w:rsidR="00E04CD6">
              <w:rPr>
                <w:noProof/>
                <w:webHidden/>
              </w:rPr>
            </w:r>
            <w:r w:rsidR="00E04CD6">
              <w:rPr>
                <w:noProof/>
                <w:webHidden/>
              </w:rPr>
              <w:fldChar w:fldCharType="separate"/>
            </w:r>
            <w:r w:rsidR="008A1E56">
              <w:rPr>
                <w:noProof/>
                <w:webHidden/>
              </w:rPr>
              <w:t>43</w:t>
            </w:r>
            <w:r w:rsidR="00E04CD6">
              <w:rPr>
                <w:noProof/>
                <w:webHidden/>
              </w:rPr>
              <w:fldChar w:fldCharType="end"/>
            </w:r>
          </w:hyperlink>
        </w:p>
        <w:p w:rsidR="008A1E56" w:rsidRDefault="00CE384C">
          <w:pPr>
            <w:pStyle w:val="10"/>
            <w:tabs>
              <w:tab w:val="right" w:leader="dot" w:pos="8296"/>
            </w:tabs>
            <w:rPr>
              <w:noProof/>
            </w:rPr>
          </w:pPr>
          <w:hyperlink w:anchor="_Toc531102487" w:history="1">
            <w:r w:rsidR="008A1E56" w:rsidRPr="00717A70">
              <w:rPr>
                <w:rStyle w:val="-"/>
                <w:rFonts w:cstheme="minorHAnsi"/>
                <w:noProof/>
              </w:rPr>
              <w:t>Παράγοντες Domain Name:</w:t>
            </w:r>
            <w:r w:rsidR="008A1E56">
              <w:rPr>
                <w:noProof/>
                <w:webHidden/>
              </w:rPr>
              <w:tab/>
            </w:r>
            <w:r w:rsidR="00E04CD6">
              <w:rPr>
                <w:noProof/>
                <w:webHidden/>
              </w:rPr>
              <w:fldChar w:fldCharType="begin"/>
            </w:r>
            <w:r w:rsidR="008A1E56">
              <w:rPr>
                <w:noProof/>
                <w:webHidden/>
              </w:rPr>
              <w:instrText xml:space="preserve"> PAGEREF _Toc531102487 \h </w:instrText>
            </w:r>
            <w:r w:rsidR="00E04CD6">
              <w:rPr>
                <w:noProof/>
                <w:webHidden/>
              </w:rPr>
            </w:r>
            <w:r w:rsidR="00E04CD6">
              <w:rPr>
                <w:noProof/>
                <w:webHidden/>
              </w:rPr>
              <w:fldChar w:fldCharType="separate"/>
            </w:r>
            <w:r w:rsidR="008A1E56">
              <w:rPr>
                <w:noProof/>
                <w:webHidden/>
              </w:rPr>
              <w:t>43</w:t>
            </w:r>
            <w:r w:rsidR="00E04CD6">
              <w:rPr>
                <w:noProof/>
                <w:webHidden/>
              </w:rPr>
              <w:fldChar w:fldCharType="end"/>
            </w:r>
          </w:hyperlink>
        </w:p>
        <w:p w:rsidR="008A1E56" w:rsidRDefault="00CE384C">
          <w:pPr>
            <w:pStyle w:val="10"/>
            <w:tabs>
              <w:tab w:val="right" w:leader="dot" w:pos="8296"/>
            </w:tabs>
            <w:rPr>
              <w:noProof/>
            </w:rPr>
          </w:pPr>
          <w:hyperlink w:anchor="_Toc531102488" w:history="1">
            <w:r w:rsidR="008A1E56" w:rsidRPr="00717A70">
              <w:rPr>
                <w:rStyle w:val="-"/>
                <w:rFonts w:cstheme="minorHAnsi"/>
                <w:noProof/>
              </w:rPr>
              <w:t>Βελτιστοποίηση για τις μηχανές αναζήτησης</w:t>
            </w:r>
            <w:r w:rsidR="008A1E56">
              <w:rPr>
                <w:noProof/>
                <w:webHidden/>
              </w:rPr>
              <w:tab/>
            </w:r>
            <w:r w:rsidR="00E04CD6">
              <w:rPr>
                <w:noProof/>
                <w:webHidden/>
              </w:rPr>
              <w:fldChar w:fldCharType="begin"/>
            </w:r>
            <w:r w:rsidR="008A1E56">
              <w:rPr>
                <w:noProof/>
                <w:webHidden/>
              </w:rPr>
              <w:instrText xml:space="preserve"> PAGEREF _Toc531102488 \h </w:instrText>
            </w:r>
            <w:r w:rsidR="00E04CD6">
              <w:rPr>
                <w:noProof/>
                <w:webHidden/>
              </w:rPr>
            </w:r>
            <w:r w:rsidR="00E04CD6">
              <w:rPr>
                <w:noProof/>
                <w:webHidden/>
              </w:rPr>
              <w:fldChar w:fldCharType="separate"/>
            </w:r>
            <w:r w:rsidR="008A1E56">
              <w:rPr>
                <w:noProof/>
                <w:webHidden/>
              </w:rPr>
              <w:t>44</w:t>
            </w:r>
            <w:r w:rsidR="00E04CD6">
              <w:rPr>
                <w:noProof/>
                <w:webHidden/>
              </w:rPr>
              <w:fldChar w:fldCharType="end"/>
            </w:r>
          </w:hyperlink>
        </w:p>
        <w:p w:rsidR="008A1E56" w:rsidRDefault="00CE384C">
          <w:pPr>
            <w:pStyle w:val="10"/>
            <w:tabs>
              <w:tab w:val="right" w:leader="dot" w:pos="8296"/>
            </w:tabs>
            <w:rPr>
              <w:noProof/>
            </w:rPr>
          </w:pPr>
          <w:hyperlink w:anchor="_Toc531102489" w:history="1">
            <w:r w:rsidR="008A1E56" w:rsidRPr="00717A70">
              <w:rPr>
                <w:rStyle w:val="-"/>
                <w:noProof/>
              </w:rPr>
              <w:t>On Site SEO[Επεξεργασία | επεξεργασία κώδικα]</w:t>
            </w:r>
            <w:r w:rsidR="008A1E56">
              <w:rPr>
                <w:noProof/>
                <w:webHidden/>
              </w:rPr>
              <w:tab/>
            </w:r>
            <w:r w:rsidR="00E04CD6">
              <w:rPr>
                <w:noProof/>
                <w:webHidden/>
              </w:rPr>
              <w:fldChar w:fldCharType="begin"/>
            </w:r>
            <w:r w:rsidR="008A1E56">
              <w:rPr>
                <w:noProof/>
                <w:webHidden/>
              </w:rPr>
              <w:instrText xml:space="preserve"> PAGEREF _Toc531102489 \h </w:instrText>
            </w:r>
            <w:r w:rsidR="00E04CD6">
              <w:rPr>
                <w:noProof/>
                <w:webHidden/>
              </w:rPr>
            </w:r>
            <w:r w:rsidR="00E04CD6">
              <w:rPr>
                <w:noProof/>
                <w:webHidden/>
              </w:rPr>
              <w:fldChar w:fldCharType="separate"/>
            </w:r>
            <w:r w:rsidR="008A1E56">
              <w:rPr>
                <w:noProof/>
                <w:webHidden/>
              </w:rPr>
              <w:t>44</w:t>
            </w:r>
            <w:r w:rsidR="00E04CD6">
              <w:rPr>
                <w:noProof/>
                <w:webHidden/>
              </w:rPr>
              <w:fldChar w:fldCharType="end"/>
            </w:r>
          </w:hyperlink>
        </w:p>
        <w:p w:rsidR="008A1E56" w:rsidRDefault="00CE384C">
          <w:pPr>
            <w:pStyle w:val="10"/>
            <w:tabs>
              <w:tab w:val="right" w:leader="dot" w:pos="8296"/>
            </w:tabs>
            <w:rPr>
              <w:noProof/>
            </w:rPr>
          </w:pPr>
          <w:hyperlink w:anchor="_Toc531102490" w:history="1">
            <w:r w:rsidR="008A1E56" w:rsidRPr="00717A70">
              <w:rPr>
                <w:rStyle w:val="-"/>
                <w:rFonts w:cstheme="minorHAnsi"/>
                <w:noProof/>
              </w:rPr>
              <w:t>Backlink Παράγοντες:</w:t>
            </w:r>
            <w:r w:rsidR="008A1E56">
              <w:rPr>
                <w:noProof/>
                <w:webHidden/>
              </w:rPr>
              <w:tab/>
            </w:r>
            <w:r w:rsidR="00E04CD6">
              <w:rPr>
                <w:noProof/>
                <w:webHidden/>
              </w:rPr>
              <w:fldChar w:fldCharType="begin"/>
            </w:r>
            <w:r w:rsidR="008A1E56">
              <w:rPr>
                <w:noProof/>
                <w:webHidden/>
              </w:rPr>
              <w:instrText xml:space="preserve"> PAGEREF _Toc531102490 \h </w:instrText>
            </w:r>
            <w:r w:rsidR="00E04CD6">
              <w:rPr>
                <w:noProof/>
                <w:webHidden/>
              </w:rPr>
            </w:r>
            <w:r w:rsidR="00E04CD6">
              <w:rPr>
                <w:noProof/>
                <w:webHidden/>
              </w:rPr>
              <w:fldChar w:fldCharType="separate"/>
            </w:r>
            <w:r w:rsidR="008A1E56">
              <w:rPr>
                <w:noProof/>
                <w:webHidden/>
              </w:rPr>
              <w:t>45</w:t>
            </w:r>
            <w:r w:rsidR="00E04CD6">
              <w:rPr>
                <w:noProof/>
                <w:webHidden/>
              </w:rPr>
              <w:fldChar w:fldCharType="end"/>
            </w:r>
          </w:hyperlink>
        </w:p>
        <w:p w:rsidR="008A1E56" w:rsidRDefault="00CE384C">
          <w:pPr>
            <w:pStyle w:val="10"/>
            <w:tabs>
              <w:tab w:val="right" w:leader="dot" w:pos="8296"/>
            </w:tabs>
            <w:rPr>
              <w:noProof/>
            </w:rPr>
          </w:pPr>
          <w:hyperlink w:anchor="_Toc531102491" w:history="1">
            <w:r w:rsidR="008A1E56" w:rsidRPr="00717A70">
              <w:rPr>
                <w:rStyle w:val="-"/>
                <w:noProof/>
              </w:rPr>
              <w:t>Χρηστικότητα User Interaction:</w:t>
            </w:r>
            <w:r w:rsidR="008A1E56">
              <w:rPr>
                <w:noProof/>
                <w:webHidden/>
              </w:rPr>
              <w:tab/>
            </w:r>
            <w:r w:rsidR="00E04CD6">
              <w:rPr>
                <w:noProof/>
                <w:webHidden/>
              </w:rPr>
              <w:fldChar w:fldCharType="begin"/>
            </w:r>
            <w:r w:rsidR="008A1E56">
              <w:rPr>
                <w:noProof/>
                <w:webHidden/>
              </w:rPr>
              <w:instrText xml:space="preserve"> PAGEREF _Toc531102491 \h </w:instrText>
            </w:r>
            <w:r w:rsidR="00E04CD6">
              <w:rPr>
                <w:noProof/>
                <w:webHidden/>
              </w:rPr>
            </w:r>
            <w:r w:rsidR="00E04CD6">
              <w:rPr>
                <w:noProof/>
                <w:webHidden/>
              </w:rPr>
              <w:fldChar w:fldCharType="separate"/>
            </w:r>
            <w:r w:rsidR="008A1E56">
              <w:rPr>
                <w:noProof/>
                <w:webHidden/>
              </w:rPr>
              <w:t>46</w:t>
            </w:r>
            <w:r w:rsidR="00E04CD6">
              <w:rPr>
                <w:noProof/>
                <w:webHidden/>
              </w:rPr>
              <w:fldChar w:fldCharType="end"/>
            </w:r>
          </w:hyperlink>
        </w:p>
        <w:p w:rsidR="008A1E56" w:rsidRDefault="00CE384C">
          <w:pPr>
            <w:pStyle w:val="10"/>
            <w:tabs>
              <w:tab w:val="right" w:leader="dot" w:pos="8296"/>
            </w:tabs>
            <w:rPr>
              <w:noProof/>
            </w:rPr>
          </w:pPr>
          <w:hyperlink w:anchor="_Toc531102492" w:history="1">
            <w:r w:rsidR="008A1E56" w:rsidRPr="00717A70">
              <w:rPr>
                <w:rStyle w:val="-"/>
                <w:noProof/>
              </w:rPr>
              <w:t>Off Site SEO[Επεξεργασία | επεξεργασία κώδικα]</w:t>
            </w:r>
            <w:r w:rsidR="008A1E56">
              <w:rPr>
                <w:noProof/>
                <w:webHidden/>
              </w:rPr>
              <w:tab/>
            </w:r>
            <w:r w:rsidR="00E04CD6">
              <w:rPr>
                <w:noProof/>
                <w:webHidden/>
              </w:rPr>
              <w:fldChar w:fldCharType="begin"/>
            </w:r>
            <w:r w:rsidR="008A1E56">
              <w:rPr>
                <w:noProof/>
                <w:webHidden/>
              </w:rPr>
              <w:instrText xml:space="preserve"> PAGEREF _Toc531102492 \h </w:instrText>
            </w:r>
            <w:r w:rsidR="00E04CD6">
              <w:rPr>
                <w:noProof/>
                <w:webHidden/>
              </w:rPr>
            </w:r>
            <w:r w:rsidR="00E04CD6">
              <w:rPr>
                <w:noProof/>
                <w:webHidden/>
              </w:rPr>
              <w:fldChar w:fldCharType="separate"/>
            </w:r>
            <w:r w:rsidR="008A1E56">
              <w:rPr>
                <w:noProof/>
                <w:webHidden/>
              </w:rPr>
              <w:t>46</w:t>
            </w:r>
            <w:r w:rsidR="00E04CD6">
              <w:rPr>
                <w:noProof/>
                <w:webHidden/>
              </w:rPr>
              <w:fldChar w:fldCharType="end"/>
            </w:r>
          </w:hyperlink>
        </w:p>
        <w:p w:rsidR="008A1E56" w:rsidRDefault="00CE384C">
          <w:pPr>
            <w:pStyle w:val="10"/>
            <w:tabs>
              <w:tab w:val="right" w:leader="dot" w:pos="8296"/>
            </w:tabs>
            <w:rPr>
              <w:noProof/>
            </w:rPr>
          </w:pPr>
          <w:hyperlink w:anchor="_Toc531102493" w:history="1">
            <w:r w:rsidR="008A1E56" w:rsidRPr="00717A70">
              <w:rPr>
                <w:rStyle w:val="-"/>
                <w:noProof/>
              </w:rPr>
              <w:t>Λεπτομέρειες και τεχνικές[Επεξεργασία | επεξεργασία κώδικα]</w:t>
            </w:r>
            <w:r w:rsidR="008A1E56">
              <w:rPr>
                <w:noProof/>
                <w:webHidden/>
              </w:rPr>
              <w:tab/>
            </w:r>
            <w:r w:rsidR="00E04CD6">
              <w:rPr>
                <w:noProof/>
                <w:webHidden/>
              </w:rPr>
              <w:fldChar w:fldCharType="begin"/>
            </w:r>
            <w:r w:rsidR="008A1E56">
              <w:rPr>
                <w:noProof/>
                <w:webHidden/>
              </w:rPr>
              <w:instrText xml:space="preserve"> PAGEREF _Toc531102493 \h </w:instrText>
            </w:r>
            <w:r w:rsidR="00E04CD6">
              <w:rPr>
                <w:noProof/>
                <w:webHidden/>
              </w:rPr>
            </w:r>
            <w:r w:rsidR="00E04CD6">
              <w:rPr>
                <w:noProof/>
                <w:webHidden/>
              </w:rPr>
              <w:fldChar w:fldCharType="separate"/>
            </w:r>
            <w:r w:rsidR="008A1E56">
              <w:rPr>
                <w:noProof/>
                <w:webHidden/>
              </w:rPr>
              <w:t>47</w:t>
            </w:r>
            <w:r w:rsidR="00E04CD6">
              <w:rPr>
                <w:noProof/>
                <w:webHidden/>
              </w:rPr>
              <w:fldChar w:fldCharType="end"/>
            </w:r>
          </w:hyperlink>
        </w:p>
        <w:p w:rsidR="008A1E56" w:rsidRDefault="00CE384C">
          <w:pPr>
            <w:pStyle w:val="10"/>
            <w:tabs>
              <w:tab w:val="right" w:leader="dot" w:pos="8296"/>
            </w:tabs>
            <w:rPr>
              <w:noProof/>
            </w:rPr>
          </w:pPr>
          <w:hyperlink w:anchor="_Toc531102494" w:history="1">
            <w:r w:rsidR="008A1E56" w:rsidRPr="00717A70">
              <w:rPr>
                <w:rStyle w:val="-"/>
                <w:rFonts w:cstheme="minorHAnsi"/>
                <w:noProof/>
              </w:rPr>
              <w:t xml:space="preserve">Πως να αλλάξουμε πύλες στο </w:t>
            </w:r>
            <w:r w:rsidR="008A1E56" w:rsidRPr="00717A70">
              <w:rPr>
                <w:rStyle w:val="-"/>
                <w:rFonts w:cstheme="minorHAnsi"/>
                <w:noProof/>
                <w:lang w:val="en-US"/>
              </w:rPr>
              <w:t>Apache</w:t>
            </w:r>
            <w:r w:rsidR="008A1E56" w:rsidRPr="00717A70">
              <w:rPr>
                <w:rStyle w:val="-"/>
                <w:rFonts w:cstheme="minorHAnsi"/>
                <w:noProof/>
              </w:rPr>
              <w:t>;</w:t>
            </w:r>
            <w:r w:rsidR="008A1E56">
              <w:rPr>
                <w:noProof/>
                <w:webHidden/>
              </w:rPr>
              <w:tab/>
            </w:r>
            <w:r w:rsidR="00E04CD6">
              <w:rPr>
                <w:noProof/>
                <w:webHidden/>
              </w:rPr>
              <w:fldChar w:fldCharType="begin"/>
            </w:r>
            <w:r w:rsidR="008A1E56">
              <w:rPr>
                <w:noProof/>
                <w:webHidden/>
              </w:rPr>
              <w:instrText xml:space="preserve"> PAGEREF _Toc531102494 \h </w:instrText>
            </w:r>
            <w:r w:rsidR="00E04CD6">
              <w:rPr>
                <w:noProof/>
                <w:webHidden/>
              </w:rPr>
            </w:r>
            <w:r w:rsidR="00E04CD6">
              <w:rPr>
                <w:noProof/>
                <w:webHidden/>
              </w:rPr>
              <w:fldChar w:fldCharType="separate"/>
            </w:r>
            <w:r w:rsidR="008A1E56">
              <w:rPr>
                <w:noProof/>
                <w:webHidden/>
              </w:rPr>
              <w:t>49</w:t>
            </w:r>
            <w:r w:rsidR="00E04CD6">
              <w:rPr>
                <w:noProof/>
                <w:webHidden/>
              </w:rPr>
              <w:fldChar w:fldCharType="end"/>
            </w:r>
          </w:hyperlink>
        </w:p>
        <w:p w:rsidR="00194E35" w:rsidRDefault="00E04CD6">
          <w:r>
            <w:fldChar w:fldCharType="end"/>
          </w:r>
        </w:p>
      </w:sdtContent>
    </w:sdt>
    <w:p w:rsidR="00C93303" w:rsidRPr="00586BD9" w:rsidRDefault="00C93303" w:rsidP="00C93303">
      <w:pPr>
        <w:jc w:val="center"/>
        <w:rPr>
          <w:rFonts w:cstheme="minorHAnsi"/>
          <w:b/>
          <w:sz w:val="40"/>
          <w:szCs w:val="40"/>
        </w:rPr>
      </w:pPr>
    </w:p>
    <w:p w:rsidR="00C93303" w:rsidRPr="00586BD9" w:rsidRDefault="00C93303" w:rsidP="00C93303">
      <w:pPr>
        <w:jc w:val="center"/>
        <w:rPr>
          <w:rFonts w:cstheme="minorHAnsi"/>
          <w:b/>
          <w:sz w:val="40"/>
          <w:szCs w:val="40"/>
        </w:rPr>
      </w:pPr>
    </w:p>
    <w:p w:rsidR="00C93303" w:rsidRPr="00586BD9" w:rsidRDefault="00C93303" w:rsidP="00C93303">
      <w:pPr>
        <w:jc w:val="center"/>
        <w:rPr>
          <w:rFonts w:cstheme="minorHAnsi"/>
          <w:b/>
          <w:sz w:val="40"/>
          <w:szCs w:val="40"/>
        </w:rPr>
      </w:pPr>
    </w:p>
    <w:p w:rsidR="00C93303" w:rsidRPr="00586BD9" w:rsidRDefault="00C93303" w:rsidP="00C93303">
      <w:pPr>
        <w:jc w:val="center"/>
        <w:rPr>
          <w:rFonts w:cstheme="minorHAnsi"/>
          <w:b/>
          <w:sz w:val="40"/>
          <w:szCs w:val="40"/>
        </w:rPr>
      </w:pPr>
    </w:p>
    <w:p w:rsidR="00C93303" w:rsidRPr="00586BD9" w:rsidRDefault="00C93303" w:rsidP="00C93303">
      <w:pPr>
        <w:pStyle w:val="1"/>
        <w:jc w:val="center"/>
        <w:rPr>
          <w:rFonts w:asciiTheme="minorHAnsi" w:hAnsiTheme="minorHAnsi" w:cstheme="minorHAnsi"/>
        </w:rPr>
      </w:pPr>
      <w:bookmarkStart w:id="3" w:name="_Toc531102474"/>
      <w:r w:rsidRPr="00586BD9">
        <w:rPr>
          <w:rFonts w:asciiTheme="minorHAnsi" w:hAnsiTheme="minorHAnsi" w:cstheme="minorHAnsi"/>
        </w:rPr>
        <w:t xml:space="preserve">ΤΙ ΕΙΝΑΙ ΤΑ </w:t>
      </w:r>
      <w:r w:rsidRPr="00586BD9">
        <w:rPr>
          <w:rFonts w:asciiTheme="minorHAnsi" w:hAnsiTheme="minorHAnsi" w:cstheme="minorHAnsi"/>
          <w:lang w:val="en-US"/>
        </w:rPr>
        <w:t>CMS</w:t>
      </w:r>
      <w:r w:rsidRPr="00586BD9">
        <w:rPr>
          <w:rFonts w:asciiTheme="minorHAnsi" w:hAnsiTheme="minorHAnsi" w:cstheme="minorHAnsi"/>
        </w:rPr>
        <w:t>;</w:t>
      </w:r>
      <w:bookmarkEnd w:id="3"/>
    </w:p>
    <w:p w:rsidR="00C93303" w:rsidRPr="00586BD9" w:rsidRDefault="00C93303" w:rsidP="00C93303">
      <w:pPr>
        <w:jc w:val="center"/>
        <w:rPr>
          <w:rFonts w:cstheme="minorHAnsi"/>
          <w:b/>
          <w:sz w:val="32"/>
          <w:szCs w:val="32"/>
        </w:rPr>
      </w:pPr>
    </w:p>
    <w:p w:rsidR="00C93303" w:rsidRPr="00586BD9" w:rsidRDefault="00C93303" w:rsidP="00C93303">
      <w:pPr>
        <w:jc w:val="both"/>
        <w:rPr>
          <w:rFonts w:cstheme="minorHAnsi"/>
          <w:sz w:val="24"/>
          <w:szCs w:val="24"/>
        </w:rPr>
      </w:pPr>
      <w:r w:rsidRPr="00586BD9">
        <w:rPr>
          <w:rFonts w:cstheme="minorHAnsi"/>
          <w:sz w:val="24"/>
          <w:szCs w:val="24"/>
        </w:rPr>
        <w:t xml:space="preserve">Το </w:t>
      </w:r>
      <w:r w:rsidRPr="00586BD9">
        <w:rPr>
          <w:rFonts w:cstheme="minorHAnsi"/>
          <w:bCs/>
          <w:sz w:val="24"/>
          <w:szCs w:val="24"/>
        </w:rPr>
        <w:t>Σύστημα Διαχείρισης Περιεχομένου</w:t>
      </w:r>
      <w:r w:rsidRPr="00586BD9">
        <w:rPr>
          <w:rFonts w:cstheme="minorHAnsi"/>
          <w:sz w:val="24"/>
          <w:szCs w:val="24"/>
        </w:rPr>
        <w:t xml:space="preserve"> (</w:t>
      </w:r>
      <w:r w:rsidRPr="00586BD9">
        <w:rPr>
          <w:rFonts w:cstheme="minorHAnsi"/>
          <w:bCs/>
          <w:sz w:val="24"/>
          <w:szCs w:val="24"/>
        </w:rPr>
        <w:t>CMS</w:t>
      </w:r>
      <w:r w:rsidRPr="00586BD9">
        <w:rPr>
          <w:rFonts w:cstheme="minorHAnsi"/>
          <w:sz w:val="24"/>
          <w:szCs w:val="24"/>
        </w:rPr>
        <w:t xml:space="preserve"> - </w:t>
      </w:r>
      <w:proofErr w:type="spellStart"/>
      <w:r w:rsidRPr="00586BD9">
        <w:rPr>
          <w:rFonts w:cstheme="minorHAnsi"/>
          <w:bCs/>
          <w:sz w:val="24"/>
          <w:szCs w:val="24"/>
        </w:rPr>
        <w:t>Content</w:t>
      </w:r>
      <w:proofErr w:type="spellEnd"/>
      <w:r w:rsidRPr="00586BD9">
        <w:rPr>
          <w:rFonts w:cstheme="minorHAnsi"/>
          <w:bCs/>
          <w:sz w:val="24"/>
          <w:szCs w:val="24"/>
        </w:rPr>
        <w:t xml:space="preserve"> </w:t>
      </w:r>
      <w:proofErr w:type="spellStart"/>
      <w:r w:rsidRPr="00586BD9">
        <w:rPr>
          <w:rFonts w:cstheme="minorHAnsi"/>
          <w:bCs/>
          <w:sz w:val="24"/>
          <w:szCs w:val="24"/>
        </w:rPr>
        <w:t>Management</w:t>
      </w:r>
      <w:proofErr w:type="spellEnd"/>
      <w:r w:rsidRPr="00586BD9">
        <w:rPr>
          <w:rFonts w:cstheme="minorHAnsi"/>
          <w:bCs/>
          <w:sz w:val="24"/>
          <w:szCs w:val="24"/>
        </w:rPr>
        <w:t xml:space="preserve"> </w:t>
      </w:r>
      <w:proofErr w:type="spellStart"/>
      <w:r w:rsidRPr="00586BD9">
        <w:rPr>
          <w:rFonts w:cstheme="minorHAnsi"/>
          <w:bCs/>
          <w:sz w:val="24"/>
          <w:szCs w:val="24"/>
        </w:rPr>
        <w:t>System</w:t>
      </w:r>
      <w:proofErr w:type="spellEnd"/>
      <w:r w:rsidRPr="00586BD9">
        <w:rPr>
          <w:rFonts w:cstheme="minorHAnsi"/>
          <w:sz w:val="24"/>
          <w:szCs w:val="24"/>
        </w:rPr>
        <w:t xml:space="preserve">) είναι </w:t>
      </w:r>
      <w:r w:rsidRPr="00586BD9">
        <w:rPr>
          <w:rFonts w:cstheme="minorHAnsi"/>
          <w:bCs/>
          <w:sz w:val="24"/>
          <w:szCs w:val="24"/>
        </w:rPr>
        <w:t>διαδικτυακή εφαρμογή</w:t>
      </w:r>
      <w:r w:rsidRPr="00586BD9">
        <w:rPr>
          <w:rFonts w:cstheme="minorHAnsi"/>
          <w:sz w:val="24"/>
          <w:szCs w:val="24"/>
        </w:rPr>
        <w:t xml:space="preserve"> η οποία επιτρέπει στο διαχειριστή της εφαρμογής να τροποποιεί </w:t>
      </w:r>
      <w:r w:rsidRPr="00586BD9">
        <w:rPr>
          <w:rFonts w:cstheme="minorHAnsi"/>
          <w:bCs/>
          <w:sz w:val="24"/>
          <w:szCs w:val="24"/>
        </w:rPr>
        <w:t>διαδικτυακά την ιστοσελίδα του</w:t>
      </w:r>
      <w:r w:rsidRPr="00586BD9">
        <w:rPr>
          <w:rFonts w:cstheme="minorHAnsi"/>
          <w:sz w:val="24"/>
          <w:szCs w:val="24"/>
        </w:rPr>
        <w:t xml:space="preserve">. Η διαχείριση και οι αλλαγές γίνονται </w:t>
      </w:r>
      <w:r w:rsidRPr="00586BD9">
        <w:rPr>
          <w:rFonts w:cstheme="minorHAnsi"/>
          <w:bCs/>
          <w:sz w:val="24"/>
          <w:szCs w:val="24"/>
        </w:rPr>
        <w:t>εύκολα</w:t>
      </w:r>
      <w:r w:rsidRPr="00586BD9">
        <w:rPr>
          <w:rFonts w:cstheme="minorHAnsi"/>
          <w:sz w:val="24"/>
          <w:szCs w:val="24"/>
        </w:rPr>
        <w:t xml:space="preserve"> και εμφανίζονται </w:t>
      </w:r>
      <w:r w:rsidRPr="00586BD9">
        <w:rPr>
          <w:rFonts w:cstheme="minorHAnsi"/>
          <w:bCs/>
          <w:sz w:val="24"/>
          <w:szCs w:val="24"/>
        </w:rPr>
        <w:t>αμέσως</w:t>
      </w:r>
      <w:r w:rsidRPr="00586BD9">
        <w:rPr>
          <w:rFonts w:cstheme="minorHAnsi"/>
          <w:sz w:val="24"/>
          <w:szCs w:val="24"/>
        </w:rPr>
        <w:t xml:space="preserve"> ώστε να τις βλέπει ο διαχειριστής αλλά και οι επισκέπτες της ιστοσελίδας. Αυτού του είδους οι εφαρμογές χρησιμοποιούνται </w:t>
      </w:r>
      <w:r w:rsidRPr="00586BD9">
        <w:rPr>
          <w:rFonts w:cstheme="minorHAnsi"/>
          <w:bCs/>
          <w:sz w:val="24"/>
          <w:szCs w:val="24"/>
        </w:rPr>
        <w:t>πολύ συχνά</w:t>
      </w:r>
      <w:r w:rsidRPr="00586BD9">
        <w:rPr>
          <w:rFonts w:cstheme="minorHAnsi"/>
          <w:sz w:val="24"/>
          <w:szCs w:val="24"/>
        </w:rPr>
        <w:t xml:space="preserve"> για την δημιουργία ιστοσελίδων </w:t>
      </w:r>
      <w:r w:rsidRPr="00586BD9">
        <w:rPr>
          <w:rFonts w:cstheme="minorHAnsi"/>
          <w:bCs/>
          <w:sz w:val="24"/>
          <w:szCs w:val="24"/>
        </w:rPr>
        <w:t>προσωπικού</w:t>
      </w:r>
      <w:r w:rsidRPr="00586BD9">
        <w:rPr>
          <w:rFonts w:cstheme="minorHAnsi"/>
          <w:sz w:val="24"/>
          <w:szCs w:val="24"/>
        </w:rPr>
        <w:t xml:space="preserve"> και </w:t>
      </w:r>
      <w:r w:rsidRPr="00586BD9">
        <w:rPr>
          <w:rFonts w:cstheme="minorHAnsi"/>
          <w:bCs/>
          <w:sz w:val="24"/>
          <w:szCs w:val="24"/>
        </w:rPr>
        <w:t>εμπορικού</w:t>
      </w:r>
      <w:r w:rsidRPr="00586BD9">
        <w:rPr>
          <w:rFonts w:cstheme="minorHAnsi"/>
          <w:sz w:val="24"/>
          <w:szCs w:val="24"/>
        </w:rPr>
        <w:t xml:space="preserve"> περιεχομένου, </w:t>
      </w:r>
      <w:proofErr w:type="spellStart"/>
      <w:r w:rsidRPr="00586BD9">
        <w:rPr>
          <w:rFonts w:cstheme="minorHAnsi"/>
          <w:bCs/>
          <w:sz w:val="24"/>
          <w:szCs w:val="24"/>
        </w:rPr>
        <w:t>blog</w:t>
      </w:r>
      <w:proofErr w:type="spellEnd"/>
      <w:r w:rsidRPr="00586BD9">
        <w:rPr>
          <w:rFonts w:cstheme="minorHAnsi"/>
          <w:sz w:val="24"/>
          <w:szCs w:val="24"/>
        </w:rPr>
        <w:t xml:space="preserve"> αλλά και </w:t>
      </w:r>
      <w:r w:rsidRPr="00586BD9">
        <w:rPr>
          <w:rFonts w:cstheme="minorHAnsi"/>
          <w:bCs/>
          <w:sz w:val="24"/>
          <w:szCs w:val="24"/>
        </w:rPr>
        <w:t xml:space="preserve">ηλεκτρονικών καταστημάτων </w:t>
      </w:r>
      <w:proofErr w:type="spellStart"/>
      <w:r w:rsidRPr="00586BD9">
        <w:rPr>
          <w:rFonts w:cstheme="minorHAnsi"/>
          <w:bCs/>
          <w:sz w:val="24"/>
          <w:szCs w:val="24"/>
        </w:rPr>
        <w:t>eshop</w:t>
      </w:r>
      <w:proofErr w:type="spellEnd"/>
      <w:r w:rsidRPr="00586BD9">
        <w:rPr>
          <w:rFonts w:cstheme="minorHAnsi"/>
          <w:sz w:val="24"/>
          <w:szCs w:val="24"/>
        </w:rPr>
        <w:t xml:space="preserve">. </w:t>
      </w:r>
    </w:p>
    <w:p w:rsidR="00C93303" w:rsidRPr="00586BD9" w:rsidRDefault="00C93303" w:rsidP="00C93303">
      <w:pPr>
        <w:jc w:val="both"/>
        <w:rPr>
          <w:rFonts w:cstheme="minorHAnsi"/>
          <w:sz w:val="24"/>
          <w:szCs w:val="24"/>
        </w:rPr>
      </w:pPr>
    </w:p>
    <w:p w:rsidR="00C93303" w:rsidRPr="00586BD9" w:rsidRDefault="00C93303" w:rsidP="00C93303">
      <w:pPr>
        <w:jc w:val="both"/>
        <w:rPr>
          <w:rFonts w:cstheme="minorHAnsi"/>
          <w:sz w:val="24"/>
          <w:szCs w:val="24"/>
        </w:rPr>
      </w:pPr>
    </w:p>
    <w:p w:rsidR="00C93303" w:rsidRPr="00586BD9" w:rsidRDefault="00C93303" w:rsidP="00C93303">
      <w:pPr>
        <w:jc w:val="both"/>
        <w:rPr>
          <w:rFonts w:cstheme="minorHAnsi"/>
          <w:sz w:val="24"/>
          <w:szCs w:val="24"/>
        </w:rPr>
      </w:pPr>
    </w:p>
    <w:p w:rsidR="00C93303" w:rsidRPr="00586BD9" w:rsidRDefault="00C93303" w:rsidP="00C93303">
      <w:pPr>
        <w:jc w:val="center"/>
        <w:rPr>
          <w:rFonts w:cstheme="minorHAnsi"/>
          <w:b/>
          <w:sz w:val="32"/>
          <w:szCs w:val="32"/>
        </w:rPr>
      </w:pPr>
      <w:r w:rsidRPr="00586BD9">
        <w:rPr>
          <w:rFonts w:cstheme="minorHAnsi"/>
          <w:b/>
          <w:sz w:val="32"/>
          <w:szCs w:val="32"/>
        </w:rPr>
        <w:t xml:space="preserve">ΑΝΑΦΟΡΑ ΤΩΝ </w:t>
      </w:r>
      <w:r w:rsidRPr="00586BD9">
        <w:rPr>
          <w:rFonts w:cstheme="minorHAnsi"/>
          <w:b/>
          <w:sz w:val="32"/>
          <w:szCs w:val="32"/>
          <w:lang w:val="en-US"/>
        </w:rPr>
        <w:t>CMS</w:t>
      </w:r>
    </w:p>
    <w:p w:rsidR="00C93303" w:rsidRPr="00586BD9" w:rsidRDefault="00C93303" w:rsidP="00C93303">
      <w:pPr>
        <w:jc w:val="center"/>
        <w:rPr>
          <w:rFonts w:cstheme="minorHAnsi"/>
          <w:b/>
          <w:sz w:val="24"/>
          <w:szCs w:val="24"/>
        </w:rPr>
      </w:pPr>
    </w:p>
    <w:p w:rsidR="00C93303" w:rsidRPr="00586BD9" w:rsidRDefault="00C93303" w:rsidP="00C93303">
      <w:pPr>
        <w:jc w:val="both"/>
        <w:rPr>
          <w:rFonts w:cstheme="minorHAnsi"/>
          <w:sz w:val="24"/>
          <w:szCs w:val="24"/>
        </w:rPr>
      </w:pPr>
      <w:r w:rsidRPr="00586BD9">
        <w:rPr>
          <w:rFonts w:cstheme="minorHAnsi"/>
          <w:sz w:val="24"/>
          <w:szCs w:val="24"/>
        </w:rPr>
        <w:t xml:space="preserve">Θα αναφέρω τα παρακάτω Συστήματα Διαχείρισης Περιεχομένου </w:t>
      </w:r>
      <w:r w:rsidRPr="00586BD9">
        <w:rPr>
          <w:rFonts w:cstheme="minorHAnsi"/>
          <w:b/>
          <w:sz w:val="24"/>
          <w:szCs w:val="24"/>
          <w:lang w:val="en-US"/>
        </w:rPr>
        <w:t>Word</w:t>
      </w:r>
      <w:r w:rsidRPr="003C1849">
        <w:rPr>
          <w:rFonts w:cstheme="minorHAnsi"/>
          <w:b/>
          <w:sz w:val="24"/>
          <w:szCs w:val="24"/>
        </w:rPr>
        <w:t xml:space="preserve"> </w:t>
      </w:r>
      <w:r w:rsidRPr="00586BD9">
        <w:rPr>
          <w:rFonts w:cstheme="minorHAnsi"/>
          <w:b/>
          <w:sz w:val="24"/>
          <w:szCs w:val="24"/>
          <w:lang w:val="en-US"/>
        </w:rPr>
        <w:t>Press</w:t>
      </w:r>
      <w:r w:rsidRPr="00586BD9">
        <w:rPr>
          <w:rFonts w:cstheme="minorHAnsi"/>
          <w:b/>
          <w:sz w:val="24"/>
          <w:szCs w:val="24"/>
        </w:rPr>
        <w:t xml:space="preserve">, </w:t>
      </w:r>
      <w:r w:rsidRPr="00586BD9">
        <w:rPr>
          <w:rFonts w:cstheme="minorHAnsi"/>
          <w:b/>
          <w:sz w:val="24"/>
          <w:szCs w:val="24"/>
          <w:lang w:val="en-US"/>
        </w:rPr>
        <w:t>Joomla</w:t>
      </w:r>
      <w:r w:rsidRPr="00586BD9">
        <w:rPr>
          <w:rFonts w:cstheme="minorHAnsi"/>
          <w:b/>
          <w:sz w:val="24"/>
          <w:szCs w:val="24"/>
        </w:rPr>
        <w:t xml:space="preserve"> </w:t>
      </w:r>
      <w:r w:rsidRPr="00586BD9">
        <w:rPr>
          <w:rFonts w:cstheme="minorHAnsi"/>
          <w:sz w:val="24"/>
          <w:szCs w:val="24"/>
        </w:rPr>
        <w:t xml:space="preserve">και </w:t>
      </w:r>
      <w:r w:rsidRPr="00586BD9">
        <w:rPr>
          <w:rFonts w:cstheme="minorHAnsi"/>
          <w:b/>
          <w:sz w:val="24"/>
          <w:szCs w:val="24"/>
          <w:lang w:val="en-US"/>
        </w:rPr>
        <w:t>Drupal</w:t>
      </w:r>
      <w:r w:rsidRPr="00586BD9">
        <w:rPr>
          <w:rFonts w:cstheme="minorHAnsi"/>
          <w:b/>
          <w:sz w:val="24"/>
          <w:szCs w:val="24"/>
        </w:rPr>
        <w:t xml:space="preserve">. </w:t>
      </w:r>
      <w:r w:rsidRPr="00586BD9">
        <w:rPr>
          <w:rFonts w:cstheme="minorHAnsi"/>
          <w:sz w:val="24"/>
          <w:szCs w:val="24"/>
        </w:rPr>
        <w:t>Επέλεξα να αναφέρω τα ΣΔΠ και όχι να τα συγκρίνω αφού η σύγκριση μπορεί να γίνει την ώρα της διάλεξης δημιουργώντας μία συζήτηση μοιράζοντας ο καθένας την γνώμη του πάνω σε αυτά.</w:t>
      </w:r>
    </w:p>
    <w:p w:rsidR="00C93303" w:rsidRPr="00586BD9" w:rsidRDefault="00C93303" w:rsidP="00C93303">
      <w:pPr>
        <w:rPr>
          <w:rFonts w:cstheme="minorHAnsi"/>
          <w:b/>
          <w:sz w:val="24"/>
          <w:szCs w:val="24"/>
        </w:rPr>
      </w:pPr>
    </w:p>
    <w:p w:rsidR="00C93303" w:rsidRPr="00586BD9" w:rsidRDefault="00C93303" w:rsidP="00C93303">
      <w:pPr>
        <w:jc w:val="both"/>
        <w:rPr>
          <w:rFonts w:cstheme="minorHAnsi"/>
          <w:b/>
          <w:sz w:val="28"/>
          <w:szCs w:val="28"/>
          <w:u w:val="single"/>
        </w:rPr>
      </w:pPr>
      <w:r w:rsidRPr="00586BD9">
        <w:rPr>
          <w:rFonts w:cstheme="minorHAnsi"/>
          <w:b/>
          <w:sz w:val="28"/>
          <w:szCs w:val="28"/>
          <w:u w:val="single"/>
        </w:rPr>
        <w:t>-Γιατί επέλεξα τα συγκεκριμένα Συστήματα Διαχείρισης Περιεχομένου;</w:t>
      </w:r>
    </w:p>
    <w:p w:rsidR="00C93303" w:rsidRPr="00586BD9" w:rsidRDefault="00C93303" w:rsidP="00C93303">
      <w:pPr>
        <w:rPr>
          <w:rFonts w:cstheme="minorHAnsi"/>
          <w:b/>
          <w:sz w:val="28"/>
          <w:szCs w:val="28"/>
          <w:u w:val="single"/>
        </w:rPr>
      </w:pPr>
    </w:p>
    <w:p w:rsidR="00C93303" w:rsidRPr="00586BD9" w:rsidRDefault="00C93303" w:rsidP="00C93303">
      <w:pPr>
        <w:jc w:val="both"/>
        <w:rPr>
          <w:rFonts w:cstheme="minorHAnsi"/>
          <w:sz w:val="24"/>
          <w:szCs w:val="24"/>
        </w:rPr>
      </w:pPr>
      <w:r w:rsidRPr="00586BD9">
        <w:rPr>
          <w:rFonts w:cstheme="minorHAnsi"/>
          <w:sz w:val="24"/>
          <w:szCs w:val="24"/>
        </w:rPr>
        <w:t xml:space="preserve">Επειδή είναι </w:t>
      </w:r>
      <w:r w:rsidRPr="00586BD9">
        <w:rPr>
          <w:rFonts w:cstheme="minorHAnsi"/>
          <w:sz w:val="24"/>
          <w:szCs w:val="24"/>
          <w:u w:val="single"/>
        </w:rPr>
        <w:t>δωρεάν</w:t>
      </w:r>
      <w:r w:rsidRPr="00586BD9">
        <w:rPr>
          <w:rFonts w:cstheme="minorHAnsi"/>
          <w:sz w:val="24"/>
          <w:szCs w:val="24"/>
        </w:rPr>
        <w:t xml:space="preserve"> και είναι τα δημοφιλέστερα ΣΔΠ στον κόσμο. Είναι σημαντικό να καταλάβουμε ότι δεν υπάρχει καλύτερο ΣΔΠ αλλά κατάλληλο για τις ανάγκες μας. Το ζήτημα για το ποιο θα επιλέξουμε για να δουλέψουμε μια ιστοσελίδα εξαρτάται καθαρά από ποιες είναι οι προσδοκίες μας. Παρακάτω θα αναφέρω μερικά από τα χαρακτηριστικά του κάθε ΣΔΠ ξεχωριστά.</w:t>
      </w:r>
    </w:p>
    <w:p w:rsidR="00C93303" w:rsidRPr="00586BD9" w:rsidRDefault="00C93303" w:rsidP="00C93303">
      <w:pPr>
        <w:jc w:val="center"/>
        <w:rPr>
          <w:rFonts w:cstheme="minorHAnsi"/>
          <w:b/>
          <w:sz w:val="32"/>
          <w:szCs w:val="32"/>
        </w:rPr>
      </w:pPr>
    </w:p>
    <w:p w:rsidR="005844A6" w:rsidRDefault="005844A6" w:rsidP="00C93303">
      <w:pPr>
        <w:pStyle w:val="1"/>
        <w:jc w:val="center"/>
        <w:rPr>
          <w:rFonts w:asciiTheme="minorHAnsi" w:hAnsiTheme="minorHAnsi" w:cstheme="minorHAnsi"/>
        </w:rPr>
      </w:pPr>
    </w:p>
    <w:p w:rsidR="00C93303" w:rsidRPr="00586BD9" w:rsidRDefault="00C93303" w:rsidP="00C93303">
      <w:pPr>
        <w:pStyle w:val="1"/>
        <w:jc w:val="center"/>
        <w:rPr>
          <w:rFonts w:asciiTheme="minorHAnsi" w:hAnsiTheme="minorHAnsi" w:cstheme="minorHAnsi"/>
        </w:rPr>
      </w:pPr>
      <w:bookmarkStart w:id="4" w:name="_Toc531102475"/>
      <w:r w:rsidRPr="00586BD9">
        <w:rPr>
          <w:rFonts w:asciiTheme="minorHAnsi" w:hAnsiTheme="minorHAnsi" w:cstheme="minorHAnsi"/>
          <w:lang w:val="en-US"/>
        </w:rPr>
        <w:t>WORDPRESS</w:t>
      </w:r>
      <w:bookmarkEnd w:id="4"/>
    </w:p>
    <w:p w:rsidR="00C93303" w:rsidRPr="00586BD9" w:rsidRDefault="00C93303" w:rsidP="00C93303">
      <w:pPr>
        <w:rPr>
          <w:rFonts w:cstheme="minorHAnsi"/>
          <w:sz w:val="24"/>
          <w:szCs w:val="24"/>
        </w:rPr>
      </w:pPr>
    </w:p>
    <w:p w:rsidR="00C93303" w:rsidRPr="00586BD9" w:rsidRDefault="00C93303" w:rsidP="00C93303">
      <w:pPr>
        <w:pStyle w:val="Web"/>
        <w:jc w:val="both"/>
        <w:rPr>
          <w:rFonts w:asciiTheme="minorHAnsi" w:hAnsiTheme="minorHAnsi" w:cstheme="minorHAnsi"/>
        </w:rPr>
      </w:pPr>
      <w:r w:rsidRPr="00586BD9">
        <w:rPr>
          <w:rFonts w:asciiTheme="minorHAnsi" w:hAnsiTheme="minorHAnsi" w:cstheme="minorHAnsi"/>
        </w:rPr>
        <w:t xml:space="preserve">Πάνω από 60 εκατομμύρια ιστοσελίδες οι οποίες δημιουργήθηκαν από κάποιο Σύστημα Διαχείρισης Περιεχομένου, έχουν δημιουργηθεί με </w:t>
      </w:r>
      <w:r w:rsidRPr="00586BD9">
        <w:rPr>
          <w:rFonts w:asciiTheme="minorHAnsi" w:hAnsiTheme="minorHAnsi" w:cstheme="minorHAnsi"/>
          <w:i/>
          <w:lang w:val="en-US"/>
        </w:rPr>
        <w:t>Word</w:t>
      </w:r>
      <w:r w:rsidRPr="003C1849">
        <w:rPr>
          <w:rFonts w:asciiTheme="minorHAnsi" w:hAnsiTheme="minorHAnsi" w:cstheme="minorHAnsi"/>
          <w:i/>
        </w:rPr>
        <w:t xml:space="preserve"> </w:t>
      </w:r>
      <w:r w:rsidRPr="00586BD9">
        <w:rPr>
          <w:rFonts w:asciiTheme="minorHAnsi" w:hAnsiTheme="minorHAnsi" w:cstheme="minorHAnsi"/>
          <w:i/>
          <w:lang w:val="en-US"/>
        </w:rPr>
        <w:t>Press</w:t>
      </w:r>
      <w:r w:rsidRPr="00586BD9">
        <w:rPr>
          <w:rFonts w:asciiTheme="minorHAnsi" w:hAnsiTheme="minorHAnsi" w:cstheme="minorHAnsi"/>
        </w:rPr>
        <w:t xml:space="preserve"> και έχουν πραγματοποιηθεί πάνω από 160 εκατομμύρια λήψεις του. Συγκρίνοντας αυτά τα δεδομένα με τον ανταγωνισμό του, μπορούμε να πούμε άνετα ότι είναι το </w:t>
      </w:r>
      <w:r w:rsidRPr="00586BD9">
        <w:rPr>
          <w:rStyle w:val="a5"/>
          <w:rFonts w:asciiTheme="minorHAnsi" w:hAnsiTheme="minorHAnsi" w:cstheme="minorHAnsi"/>
        </w:rPr>
        <w:t xml:space="preserve">πιο δημοφιλές </w:t>
      </w:r>
      <w:r w:rsidRPr="00586BD9">
        <w:rPr>
          <w:rStyle w:val="a5"/>
          <w:rFonts w:asciiTheme="minorHAnsi" w:hAnsiTheme="minorHAnsi" w:cstheme="minorHAnsi"/>
          <w:lang w:val="en-US"/>
        </w:rPr>
        <w:t>CMS</w:t>
      </w:r>
      <w:r w:rsidRPr="00586BD9">
        <w:rPr>
          <w:rStyle w:val="a5"/>
          <w:rFonts w:asciiTheme="minorHAnsi" w:hAnsiTheme="minorHAnsi" w:cstheme="minorHAnsi"/>
        </w:rPr>
        <w:t xml:space="preserve"> παγκοσμίως</w:t>
      </w:r>
      <w:r w:rsidRPr="00586BD9">
        <w:rPr>
          <w:rFonts w:asciiTheme="minorHAnsi" w:hAnsiTheme="minorHAnsi" w:cstheme="minorHAnsi"/>
          <w:b/>
        </w:rPr>
        <w:t xml:space="preserve">. </w:t>
      </w:r>
      <w:r w:rsidRPr="00586BD9">
        <w:rPr>
          <w:rFonts w:asciiTheme="minorHAnsi" w:hAnsiTheme="minorHAnsi" w:cstheme="minorHAnsi"/>
          <w:lang w:val="en-US"/>
        </w:rPr>
        <w:t>Y</w:t>
      </w:r>
      <w:r w:rsidRPr="00586BD9">
        <w:rPr>
          <w:rFonts w:asciiTheme="minorHAnsi" w:hAnsiTheme="minorHAnsi" w:cstheme="minorHAnsi"/>
        </w:rPr>
        <w:t xml:space="preserve">υποστηρίζεται από μία </w:t>
      </w:r>
      <w:r w:rsidRPr="00586BD9">
        <w:rPr>
          <w:rStyle w:val="a5"/>
          <w:rFonts w:asciiTheme="minorHAnsi" w:hAnsiTheme="minorHAnsi" w:cstheme="minorHAnsi"/>
        </w:rPr>
        <w:t>τεράστια ανοιχτή κοινότητα</w:t>
      </w:r>
      <w:r w:rsidRPr="00586BD9">
        <w:rPr>
          <w:rFonts w:asciiTheme="minorHAnsi" w:hAnsiTheme="minorHAnsi" w:cstheme="minorHAnsi"/>
          <w:b/>
        </w:rPr>
        <w:t xml:space="preserve"> </w:t>
      </w:r>
      <w:r w:rsidRPr="00586BD9">
        <w:rPr>
          <w:rFonts w:asciiTheme="minorHAnsi" w:hAnsiTheme="minorHAnsi" w:cstheme="minorHAnsi"/>
        </w:rPr>
        <w:t xml:space="preserve">από την οποία μπορείτε να αντλήσετε πληροφορίες για </w:t>
      </w:r>
      <w:r w:rsidRPr="00586BD9">
        <w:rPr>
          <w:rFonts w:asciiTheme="minorHAnsi" w:hAnsiTheme="minorHAnsi" w:cstheme="minorHAnsi"/>
          <w:lang w:val="en-US"/>
        </w:rPr>
        <w:t>troubleshooting</w:t>
      </w:r>
      <w:r w:rsidRPr="00586BD9">
        <w:rPr>
          <w:rFonts w:asciiTheme="minorHAnsi" w:hAnsiTheme="minorHAnsi" w:cstheme="minorHAnsi"/>
        </w:rPr>
        <w:t xml:space="preserve">, </w:t>
      </w:r>
      <w:proofErr w:type="spellStart"/>
      <w:r w:rsidRPr="00586BD9">
        <w:rPr>
          <w:rFonts w:asciiTheme="minorHAnsi" w:hAnsiTheme="minorHAnsi" w:cstheme="minorHAnsi"/>
        </w:rPr>
        <w:t>παραμετροποιήσεις</w:t>
      </w:r>
      <w:proofErr w:type="spellEnd"/>
      <w:r w:rsidRPr="00586BD9">
        <w:rPr>
          <w:rFonts w:asciiTheme="minorHAnsi" w:hAnsiTheme="minorHAnsi" w:cstheme="minorHAnsi"/>
        </w:rPr>
        <w:t xml:space="preserve"> </w:t>
      </w:r>
      <w:r w:rsidRPr="00586BD9">
        <w:rPr>
          <w:rFonts w:asciiTheme="minorHAnsi" w:hAnsiTheme="minorHAnsi" w:cstheme="minorHAnsi"/>
          <w:sz w:val="16"/>
          <w:szCs w:val="16"/>
        </w:rPr>
        <w:t>κλπ</w:t>
      </w:r>
      <w:r w:rsidRPr="00586BD9">
        <w:rPr>
          <w:rFonts w:asciiTheme="minorHAnsi" w:hAnsiTheme="minorHAnsi" w:cstheme="minorHAnsi"/>
        </w:rPr>
        <w:t>. Κατά μεγάλη πιθανότητα κάποιος χρήστης θα έχει ήδη αντιμετωπίσει μία αντίστοιχη ανάγκη ή πρόβλημα με εσάς οπότε η επίλυση των περισσότερων προβλημάτων απαιτεί μία απλή αναζήτηση στην μηχανή αναζήτησης σας.</w:t>
      </w:r>
    </w:p>
    <w:p w:rsidR="00C93303" w:rsidRPr="00586BD9" w:rsidRDefault="00C93303" w:rsidP="00C93303">
      <w:pPr>
        <w:pStyle w:val="Web"/>
        <w:jc w:val="both"/>
        <w:rPr>
          <w:rFonts w:asciiTheme="minorHAnsi" w:hAnsiTheme="minorHAnsi" w:cstheme="minorHAnsi"/>
        </w:rPr>
      </w:pPr>
      <w:r w:rsidRPr="00586BD9">
        <w:rPr>
          <w:rFonts w:asciiTheme="minorHAnsi" w:hAnsiTheme="minorHAnsi" w:cstheme="minorHAnsi"/>
        </w:rPr>
        <w:t>Πλεονεκτήματα:</w:t>
      </w:r>
    </w:p>
    <w:p w:rsidR="00C93303" w:rsidRPr="00586BD9" w:rsidRDefault="00C93303" w:rsidP="00C93303">
      <w:pPr>
        <w:pStyle w:val="Web"/>
        <w:numPr>
          <w:ilvl w:val="0"/>
          <w:numId w:val="1"/>
        </w:numPr>
        <w:jc w:val="both"/>
        <w:rPr>
          <w:rFonts w:asciiTheme="minorHAnsi" w:hAnsiTheme="minorHAnsi" w:cstheme="minorHAnsi"/>
        </w:rPr>
      </w:pPr>
      <w:r w:rsidRPr="00586BD9">
        <w:rPr>
          <w:rStyle w:val="a5"/>
          <w:rFonts w:asciiTheme="minorHAnsi" w:hAnsiTheme="minorHAnsi" w:cstheme="minorHAnsi"/>
        </w:rPr>
        <w:t>Ευκολία Χρήσης:</w:t>
      </w:r>
      <w:r w:rsidRPr="00586BD9">
        <w:rPr>
          <w:rFonts w:asciiTheme="minorHAnsi" w:hAnsiTheme="minorHAnsi" w:cstheme="minorHAnsi"/>
        </w:rPr>
        <w:t xml:space="preserve"> Ίσως διαθέτει την ευκολότερη διαδικασία εγκατάστασης καθώς και την απλούστερη λειτουργία.</w:t>
      </w:r>
    </w:p>
    <w:p w:rsidR="00C93303" w:rsidRPr="00586BD9" w:rsidRDefault="00C93303" w:rsidP="00C93303">
      <w:pPr>
        <w:pStyle w:val="Web"/>
        <w:ind w:left="720"/>
        <w:jc w:val="both"/>
        <w:rPr>
          <w:rFonts w:asciiTheme="minorHAnsi" w:hAnsiTheme="minorHAnsi" w:cstheme="minorHAnsi"/>
        </w:rPr>
      </w:pPr>
    </w:p>
    <w:p w:rsidR="00C93303" w:rsidRPr="00586BD9" w:rsidRDefault="00C93303" w:rsidP="00C93303">
      <w:pPr>
        <w:pStyle w:val="Web"/>
        <w:numPr>
          <w:ilvl w:val="0"/>
          <w:numId w:val="1"/>
        </w:numPr>
        <w:jc w:val="both"/>
        <w:rPr>
          <w:rFonts w:asciiTheme="minorHAnsi" w:hAnsiTheme="minorHAnsi" w:cstheme="minorHAnsi"/>
        </w:rPr>
      </w:pPr>
      <w:r w:rsidRPr="00586BD9">
        <w:rPr>
          <w:rStyle w:val="a5"/>
          <w:rFonts w:asciiTheme="minorHAnsi" w:hAnsiTheme="minorHAnsi" w:cstheme="minorHAnsi"/>
          <w:lang w:val="en-US"/>
        </w:rPr>
        <w:t>SEO</w:t>
      </w:r>
      <w:r w:rsidRPr="00586BD9">
        <w:rPr>
          <w:rFonts w:asciiTheme="minorHAnsi" w:hAnsiTheme="minorHAnsi" w:cstheme="minorHAnsi"/>
        </w:rPr>
        <w:t xml:space="preserve"> </w:t>
      </w:r>
      <w:r w:rsidRPr="00586BD9">
        <w:rPr>
          <w:rStyle w:val="a5"/>
          <w:rFonts w:asciiTheme="minorHAnsi" w:hAnsiTheme="minorHAnsi" w:cstheme="minorHAnsi"/>
          <w:lang w:val="en-US"/>
        </w:rPr>
        <w:t>Friendly</w:t>
      </w:r>
      <w:r w:rsidRPr="00586BD9">
        <w:rPr>
          <w:rStyle w:val="a5"/>
          <w:rFonts w:asciiTheme="minorHAnsi" w:hAnsiTheme="minorHAnsi" w:cstheme="minorHAnsi"/>
        </w:rPr>
        <w:t>:</w:t>
      </w:r>
      <w:r w:rsidRPr="00586BD9">
        <w:rPr>
          <w:rFonts w:asciiTheme="minorHAnsi" w:hAnsiTheme="minorHAnsi" w:cstheme="minorHAnsi"/>
        </w:rPr>
        <w:t xml:space="preserve"> </w:t>
      </w:r>
      <w:r w:rsidRPr="00586BD9">
        <w:rPr>
          <w:rFonts w:asciiTheme="minorHAnsi" w:hAnsiTheme="minorHAnsi" w:cstheme="minorHAnsi"/>
          <w:lang w:val="en-US"/>
        </w:rPr>
        <w:t>H</w:t>
      </w:r>
      <w:r w:rsidRPr="00586BD9">
        <w:rPr>
          <w:rFonts w:asciiTheme="minorHAnsi" w:hAnsiTheme="minorHAnsi" w:cstheme="minorHAnsi"/>
        </w:rPr>
        <w:t xml:space="preserve"> ίδια η πλατφόρμα είναι ικανοποιητική στο </w:t>
      </w:r>
      <w:r w:rsidRPr="00586BD9">
        <w:rPr>
          <w:rFonts w:asciiTheme="minorHAnsi" w:hAnsiTheme="minorHAnsi" w:cstheme="minorHAnsi"/>
          <w:lang w:val="en-US"/>
        </w:rPr>
        <w:t>SEO</w:t>
      </w:r>
      <w:r w:rsidRPr="00586BD9">
        <w:rPr>
          <w:rFonts w:asciiTheme="minorHAnsi" w:hAnsiTheme="minorHAnsi" w:cstheme="minorHAnsi"/>
        </w:rPr>
        <w:t xml:space="preserve"> ενσωματώνοντας πολλές καλές πρακτικές. Επίσης, υπάρχει πάντα η δυνατότητα επέκτασης με ένα από τα διαθέσιμα πρόσθετα που κυκλοφορούν.</w:t>
      </w:r>
    </w:p>
    <w:p w:rsidR="00C93303" w:rsidRPr="00586BD9" w:rsidRDefault="00C93303" w:rsidP="00C93303">
      <w:pPr>
        <w:pStyle w:val="Web"/>
        <w:ind w:left="720"/>
        <w:jc w:val="both"/>
        <w:rPr>
          <w:rFonts w:asciiTheme="minorHAnsi" w:hAnsiTheme="minorHAnsi" w:cstheme="minorHAnsi"/>
        </w:rPr>
      </w:pPr>
    </w:p>
    <w:p w:rsidR="00C93303" w:rsidRPr="00586BD9" w:rsidRDefault="00C93303" w:rsidP="00C93303">
      <w:pPr>
        <w:pStyle w:val="Web"/>
        <w:numPr>
          <w:ilvl w:val="0"/>
          <w:numId w:val="1"/>
        </w:numPr>
        <w:jc w:val="both"/>
        <w:rPr>
          <w:rFonts w:asciiTheme="minorHAnsi" w:hAnsiTheme="minorHAnsi" w:cstheme="minorHAnsi"/>
        </w:rPr>
      </w:pPr>
      <w:r w:rsidRPr="00586BD9">
        <w:rPr>
          <w:rStyle w:val="a5"/>
          <w:rFonts w:asciiTheme="minorHAnsi" w:hAnsiTheme="minorHAnsi" w:cstheme="minorHAnsi"/>
          <w:lang w:val="en-US"/>
        </w:rPr>
        <w:t>Responsive</w:t>
      </w:r>
      <w:r w:rsidRPr="00586BD9">
        <w:rPr>
          <w:rFonts w:asciiTheme="minorHAnsi" w:hAnsiTheme="minorHAnsi" w:cstheme="minorHAnsi"/>
        </w:rPr>
        <w:t xml:space="preserve"> </w:t>
      </w:r>
      <w:r w:rsidRPr="00586BD9">
        <w:rPr>
          <w:rStyle w:val="a5"/>
          <w:rFonts w:asciiTheme="minorHAnsi" w:hAnsiTheme="minorHAnsi" w:cstheme="minorHAnsi"/>
          <w:lang w:val="en-US"/>
        </w:rPr>
        <w:t>Design</w:t>
      </w:r>
      <w:r w:rsidRPr="00586BD9">
        <w:rPr>
          <w:rStyle w:val="a5"/>
          <w:rFonts w:asciiTheme="minorHAnsi" w:hAnsiTheme="minorHAnsi" w:cstheme="minorHAnsi"/>
        </w:rPr>
        <w:t>:</w:t>
      </w:r>
      <w:r w:rsidRPr="00586BD9">
        <w:rPr>
          <w:rFonts w:asciiTheme="minorHAnsi" w:hAnsiTheme="minorHAnsi" w:cstheme="minorHAnsi"/>
        </w:rPr>
        <w:t xml:space="preserve"> Τα περισσότερα από τα </w:t>
      </w:r>
      <w:r w:rsidRPr="00586BD9">
        <w:rPr>
          <w:rFonts w:asciiTheme="minorHAnsi" w:hAnsiTheme="minorHAnsi" w:cstheme="minorHAnsi"/>
          <w:lang w:val="en-US"/>
        </w:rPr>
        <w:t>themes</w:t>
      </w:r>
      <w:r w:rsidRPr="00586BD9">
        <w:rPr>
          <w:rFonts w:asciiTheme="minorHAnsi" w:hAnsiTheme="minorHAnsi" w:cstheme="minorHAnsi"/>
        </w:rPr>
        <w:t xml:space="preserve"> που κυκλοφορούν είναι συμβατά με κινητές συσκευές</w:t>
      </w:r>
    </w:p>
    <w:p w:rsidR="00C93303" w:rsidRPr="00586BD9" w:rsidRDefault="00C93303" w:rsidP="00C93303">
      <w:pPr>
        <w:pStyle w:val="Web"/>
        <w:ind w:left="720"/>
        <w:jc w:val="both"/>
        <w:rPr>
          <w:rFonts w:asciiTheme="minorHAnsi" w:hAnsiTheme="minorHAnsi" w:cstheme="minorHAnsi"/>
        </w:rPr>
      </w:pPr>
    </w:p>
    <w:p w:rsidR="00C93303" w:rsidRPr="00586BD9" w:rsidRDefault="00C93303" w:rsidP="00C93303">
      <w:pPr>
        <w:pStyle w:val="Web"/>
        <w:numPr>
          <w:ilvl w:val="0"/>
          <w:numId w:val="1"/>
        </w:numPr>
        <w:jc w:val="both"/>
        <w:rPr>
          <w:rFonts w:asciiTheme="minorHAnsi" w:hAnsiTheme="minorHAnsi" w:cstheme="minorHAnsi"/>
        </w:rPr>
      </w:pPr>
      <w:r w:rsidRPr="00586BD9">
        <w:rPr>
          <w:rFonts w:asciiTheme="minorHAnsi" w:hAnsiTheme="minorHAnsi" w:cstheme="minorHAnsi"/>
          <w:b/>
        </w:rPr>
        <w:t xml:space="preserve">Τεράστια κοινότητα Υποστήριξης: </w:t>
      </w:r>
      <w:r w:rsidRPr="00586BD9">
        <w:rPr>
          <w:rFonts w:asciiTheme="minorHAnsi" w:hAnsiTheme="minorHAnsi" w:cstheme="minorHAnsi"/>
        </w:rPr>
        <w:t>Όπως προαναφέραμε υπάρχει μία τεράστια κοινότητα η οποία μπορεί να σας βοηθήσει σε πολλά προβλήματα που μπορεί τυχόν να συναντήσετε.</w:t>
      </w:r>
    </w:p>
    <w:p w:rsidR="00C93303" w:rsidRPr="00586BD9" w:rsidRDefault="00C93303" w:rsidP="00C93303">
      <w:pPr>
        <w:pStyle w:val="Web"/>
        <w:jc w:val="both"/>
        <w:rPr>
          <w:rFonts w:asciiTheme="minorHAnsi" w:hAnsiTheme="minorHAnsi" w:cstheme="minorHAnsi"/>
        </w:rPr>
      </w:pPr>
      <w:r w:rsidRPr="00586BD9">
        <w:rPr>
          <w:rFonts w:asciiTheme="minorHAnsi" w:hAnsiTheme="minorHAnsi" w:cstheme="minorHAnsi"/>
        </w:rPr>
        <w:t>Μειονεκτήματα:</w:t>
      </w:r>
    </w:p>
    <w:p w:rsidR="00C93303" w:rsidRPr="00586BD9" w:rsidRDefault="00C93303" w:rsidP="00C93303">
      <w:pPr>
        <w:pStyle w:val="Web"/>
        <w:numPr>
          <w:ilvl w:val="0"/>
          <w:numId w:val="2"/>
        </w:numPr>
        <w:jc w:val="both"/>
        <w:rPr>
          <w:rFonts w:asciiTheme="minorHAnsi" w:hAnsiTheme="minorHAnsi" w:cstheme="minorHAnsi"/>
        </w:rPr>
      </w:pPr>
      <w:r w:rsidRPr="00586BD9">
        <w:rPr>
          <w:rStyle w:val="a5"/>
          <w:rFonts w:asciiTheme="minorHAnsi" w:hAnsiTheme="minorHAnsi" w:cstheme="minorHAnsi"/>
        </w:rPr>
        <w:t>Κενά Ασφαλείας:</w:t>
      </w:r>
      <w:r w:rsidRPr="00586BD9">
        <w:rPr>
          <w:rFonts w:asciiTheme="minorHAnsi" w:hAnsiTheme="minorHAnsi" w:cstheme="minorHAnsi"/>
        </w:rPr>
        <w:t xml:space="preserve"> Αν και ο πυρήνας της πλατφόρμας βελτιώνεται συνεχώς μέσω των ενημερώσεων, παρόλα αυτά η εγκατάσταση αρκετών προσθέτων προκειμένου να εξυπηρετήσουμε τις ανάγκες μας, προκαλεί πολλά κενά ασφαλείας.</w:t>
      </w:r>
    </w:p>
    <w:p w:rsidR="00C93303" w:rsidRPr="00586BD9" w:rsidRDefault="00C93303" w:rsidP="00C93303">
      <w:pPr>
        <w:pStyle w:val="Web"/>
        <w:numPr>
          <w:ilvl w:val="0"/>
          <w:numId w:val="2"/>
        </w:numPr>
        <w:jc w:val="both"/>
        <w:rPr>
          <w:rFonts w:asciiTheme="minorHAnsi" w:hAnsiTheme="minorHAnsi" w:cstheme="minorHAnsi"/>
        </w:rPr>
      </w:pPr>
      <w:r w:rsidRPr="00586BD9">
        <w:rPr>
          <w:rStyle w:val="a5"/>
          <w:rFonts w:asciiTheme="minorHAnsi" w:hAnsiTheme="minorHAnsi" w:cstheme="minorHAnsi"/>
        </w:rPr>
        <w:t>Ταχύτητα:</w:t>
      </w:r>
      <w:r w:rsidRPr="00586BD9">
        <w:rPr>
          <w:rFonts w:asciiTheme="minorHAnsi" w:hAnsiTheme="minorHAnsi" w:cstheme="minorHAnsi"/>
        </w:rPr>
        <w:t xml:space="preserve"> Οι ιστοσελίδες που φτιάχνονται με </w:t>
      </w:r>
      <w:r w:rsidRPr="00586BD9">
        <w:rPr>
          <w:rFonts w:asciiTheme="minorHAnsi" w:hAnsiTheme="minorHAnsi" w:cstheme="minorHAnsi"/>
          <w:lang w:val="en-US"/>
        </w:rPr>
        <w:t>Word</w:t>
      </w:r>
      <w:r w:rsidRPr="003C1849">
        <w:rPr>
          <w:rFonts w:asciiTheme="minorHAnsi" w:hAnsiTheme="minorHAnsi" w:cstheme="minorHAnsi"/>
        </w:rPr>
        <w:t xml:space="preserve"> </w:t>
      </w:r>
      <w:r w:rsidRPr="00586BD9">
        <w:rPr>
          <w:rFonts w:asciiTheme="minorHAnsi" w:hAnsiTheme="minorHAnsi" w:cstheme="minorHAnsi"/>
          <w:lang w:val="en-US"/>
        </w:rPr>
        <w:t>Press</w:t>
      </w:r>
      <w:r w:rsidRPr="00586BD9">
        <w:rPr>
          <w:rFonts w:asciiTheme="minorHAnsi" w:hAnsiTheme="minorHAnsi" w:cstheme="minorHAnsi"/>
        </w:rPr>
        <w:t xml:space="preserve"> συχνά περιέχουν αρκετό κώδικα άχρηστο για τις δικές μας ανάγκες, πράγμα που προκαλεί άσκοπες καθυστερήσεις στην ταχύτητα φόρτωσης.</w:t>
      </w:r>
    </w:p>
    <w:p w:rsidR="00C93303" w:rsidRPr="00586BD9" w:rsidRDefault="00C93303" w:rsidP="00C93303">
      <w:pPr>
        <w:pStyle w:val="1"/>
        <w:jc w:val="center"/>
        <w:rPr>
          <w:rFonts w:asciiTheme="minorHAnsi" w:hAnsiTheme="minorHAnsi" w:cstheme="minorHAnsi"/>
        </w:rPr>
      </w:pPr>
      <w:bookmarkStart w:id="5" w:name="_Toc531102476"/>
      <w:r w:rsidRPr="00586BD9">
        <w:rPr>
          <w:rFonts w:asciiTheme="minorHAnsi" w:hAnsiTheme="minorHAnsi" w:cstheme="minorHAnsi"/>
          <w:lang w:val="en-US"/>
        </w:rPr>
        <w:t>JOOMLA</w:t>
      </w:r>
      <w:bookmarkEnd w:id="5"/>
    </w:p>
    <w:p w:rsidR="00C93303" w:rsidRPr="00586BD9" w:rsidRDefault="00C93303" w:rsidP="00C93303">
      <w:pPr>
        <w:jc w:val="center"/>
        <w:rPr>
          <w:rFonts w:cstheme="minorHAnsi"/>
          <w:b/>
          <w:sz w:val="32"/>
          <w:szCs w:val="32"/>
        </w:rPr>
      </w:pPr>
    </w:p>
    <w:p w:rsidR="00C93303" w:rsidRPr="00586BD9" w:rsidRDefault="00C93303" w:rsidP="00C93303">
      <w:pPr>
        <w:jc w:val="both"/>
        <w:rPr>
          <w:rFonts w:cstheme="minorHAnsi"/>
          <w:sz w:val="24"/>
          <w:szCs w:val="24"/>
        </w:rPr>
      </w:pPr>
      <w:r w:rsidRPr="00586BD9">
        <w:rPr>
          <w:rFonts w:cstheme="minorHAnsi"/>
          <w:sz w:val="24"/>
          <w:szCs w:val="24"/>
        </w:rPr>
        <w:t xml:space="preserve">Το </w:t>
      </w:r>
      <w:r w:rsidRPr="00586BD9">
        <w:rPr>
          <w:rFonts w:cstheme="minorHAnsi"/>
          <w:sz w:val="24"/>
          <w:szCs w:val="24"/>
          <w:lang w:val="en-US"/>
        </w:rPr>
        <w:t>Joomla</w:t>
      </w:r>
      <w:r w:rsidRPr="00586BD9">
        <w:rPr>
          <w:rFonts w:cstheme="minorHAnsi"/>
          <w:sz w:val="24"/>
          <w:szCs w:val="24"/>
        </w:rPr>
        <w:t xml:space="preserve"> είναι ένα αρκετά δυνατό εργαλείο διαχείρισης περιεχομένου χωρίς να απαιτεί τόσο μεγάλη τεχνική εμπειρία και γνώση. Υπάρχει ένα μεγάλος αριθμός προσθέτων και </w:t>
      </w:r>
      <w:r w:rsidRPr="00586BD9">
        <w:rPr>
          <w:rFonts w:cstheme="minorHAnsi"/>
          <w:i/>
          <w:sz w:val="24"/>
          <w:szCs w:val="24"/>
          <w:lang w:val="en-US"/>
        </w:rPr>
        <w:t>themes</w:t>
      </w:r>
      <w:r w:rsidRPr="00586BD9">
        <w:rPr>
          <w:rFonts w:cstheme="minorHAnsi"/>
          <w:sz w:val="24"/>
          <w:szCs w:val="24"/>
        </w:rPr>
        <w:t xml:space="preserve"> για να επιλέξετε και να </w:t>
      </w:r>
      <w:proofErr w:type="spellStart"/>
      <w:r w:rsidRPr="00586BD9">
        <w:rPr>
          <w:rFonts w:cstheme="minorHAnsi"/>
          <w:sz w:val="24"/>
          <w:szCs w:val="24"/>
        </w:rPr>
        <w:t>παραμετροποιήσετε</w:t>
      </w:r>
      <w:proofErr w:type="spellEnd"/>
      <w:r w:rsidRPr="00586BD9">
        <w:rPr>
          <w:rFonts w:cstheme="minorHAnsi"/>
          <w:sz w:val="24"/>
          <w:szCs w:val="24"/>
        </w:rPr>
        <w:t xml:space="preserve"> την ιστοσελίδα σας όπως εσείς την επιθυμείτε.</w:t>
      </w:r>
    </w:p>
    <w:p w:rsidR="00C93303" w:rsidRPr="00586BD9" w:rsidRDefault="00C93303" w:rsidP="00C93303">
      <w:pPr>
        <w:jc w:val="both"/>
        <w:rPr>
          <w:rFonts w:cstheme="minorHAnsi"/>
          <w:sz w:val="24"/>
          <w:szCs w:val="24"/>
        </w:rPr>
      </w:pPr>
      <w:r w:rsidRPr="00586BD9">
        <w:rPr>
          <w:rFonts w:cstheme="minorHAnsi"/>
          <w:sz w:val="24"/>
          <w:szCs w:val="24"/>
        </w:rPr>
        <w:t>Πλεονεκτήματα:</w:t>
      </w:r>
    </w:p>
    <w:p w:rsidR="00C93303" w:rsidRPr="00586BD9" w:rsidRDefault="00C93303" w:rsidP="00C93303">
      <w:pPr>
        <w:pStyle w:val="a6"/>
        <w:numPr>
          <w:ilvl w:val="0"/>
          <w:numId w:val="3"/>
        </w:numPr>
        <w:jc w:val="both"/>
        <w:rPr>
          <w:rFonts w:cstheme="minorHAnsi"/>
          <w:sz w:val="24"/>
          <w:szCs w:val="24"/>
        </w:rPr>
      </w:pPr>
      <w:proofErr w:type="spellStart"/>
      <w:r w:rsidRPr="00586BD9">
        <w:rPr>
          <w:rStyle w:val="a5"/>
          <w:rFonts w:cstheme="minorHAnsi"/>
        </w:rPr>
        <w:t>Commerce</w:t>
      </w:r>
      <w:proofErr w:type="spellEnd"/>
      <w:r w:rsidRPr="00586BD9">
        <w:rPr>
          <w:rStyle w:val="a5"/>
          <w:rFonts w:cstheme="minorHAnsi"/>
        </w:rPr>
        <w:t xml:space="preserve"> </w:t>
      </w:r>
      <w:proofErr w:type="spellStart"/>
      <w:r w:rsidRPr="00586BD9">
        <w:rPr>
          <w:rStyle w:val="a5"/>
          <w:rFonts w:cstheme="minorHAnsi"/>
        </w:rPr>
        <w:t>Sites</w:t>
      </w:r>
      <w:proofErr w:type="spellEnd"/>
      <w:r w:rsidRPr="00586BD9">
        <w:rPr>
          <w:rStyle w:val="a5"/>
          <w:rFonts w:cstheme="minorHAnsi"/>
        </w:rPr>
        <w:t>:</w:t>
      </w:r>
      <w:r w:rsidRPr="00586BD9">
        <w:rPr>
          <w:rFonts w:cstheme="minorHAnsi"/>
          <w:sz w:val="24"/>
          <w:szCs w:val="24"/>
        </w:rPr>
        <w:t xml:space="preserve"> Είναι το ιδανικότερο από τα τρία CMS για τη δημιουργία ηλεκτρονικών καταστημάτων. Παρόλο που αυτή η δυνατότητα παρέχεται και από τις άλλες δύο πλατφόρμες, με το </w:t>
      </w:r>
      <w:proofErr w:type="spellStart"/>
      <w:r w:rsidRPr="00586BD9">
        <w:rPr>
          <w:rFonts w:cstheme="minorHAnsi"/>
          <w:sz w:val="24"/>
          <w:szCs w:val="24"/>
        </w:rPr>
        <w:t>Joomla</w:t>
      </w:r>
      <w:proofErr w:type="spellEnd"/>
      <w:r w:rsidRPr="00586BD9">
        <w:rPr>
          <w:rFonts w:cstheme="minorHAnsi"/>
          <w:sz w:val="24"/>
          <w:szCs w:val="24"/>
        </w:rPr>
        <w:t xml:space="preserve"> μπορείτε να φτιάξετε ένα e-</w:t>
      </w:r>
      <w:proofErr w:type="spellStart"/>
      <w:r w:rsidRPr="00586BD9">
        <w:rPr>
          <w:rFonts w:cstheme="minorHAnsi"/>
          <w:sz w:val="24"/>
          <w:szCs w:val="24"/>
        </w:rPr>
        <w:t>shop</w:t>
      </w:r>
      <w:proofErr w:type="spellEnd"/>
      <w:r w:rsidRPr="00586BD9">
        <w:rPr>
          <w:rFonts w:cstheme="minorHAnsi"/>
          <w:sz w:val="24"/>
          <w:szCs w:val="24"/>
        </w:rPr>
        <w:t xml:space="preserve"> ταχύτερα και πιο εύκολα λόγω της καλύτερης υποστήριξης που προσφέρει για τέτοιου είδους ιστοσελίδες.</w:t>
      </w:r>
    </w:p>
    <w:p w:rsidR="00C93303" w:rsidRPr="00586BD9" w:rsidRDefault="00C93303" w:rsidP="00C93303">
      <w:pPr>
        <w:jc w:val="both"/>
        <w:rPr>
          <w:rFonts w:cstheme="minorHAnsi"/>
          <w:i/>
          <w:sz w:val="20"/>
          <w:szCs w:val="20"/>
        </w:rPr>
      </w:pPr>
      <w:r w:rsidRPr="00586BD9">
        <w:rPr>
          <w:rFonts w:cstheme="minorHAnsi"/>
          <w:i/>
          <w:sz w:val="20"/>
          <w:szCs w:val="20"/>
        </w:rPr>
        <w:t xml:space="preserve">-Πετύχαμε </w:t>
      </w:r>
      <w:r w:rsidRPr="00586BD9">
        <w:rPr>
          <w:rFonts w:cstheme="minorHAnsi"/>
          <w:i/>
          <w:sz w:val="20"/>
          <w:szCs w:val="20"/>
          <w:lang w:val="en-US"/>
        </w:rPr>
        <w:t>jackpot</w:t>
      </w:r>
      <w:r w:rsidRPr="00586BD9">
        <w:rPr>
          <w:rFonts w:cstheme="minorHAnsi"/>
          <w:i/>
          <w:sz w:val="20"/>
          <w:szCs w:val="20"/>
        </w:rPr>
        <w:t>.</w:t>
      </w:r>
    </w:p>
    <w:p w:rsidR="00C93303" w:rsidRPr="00586BD9" w:rsidRDefault="00C93303" w:rsidP="00C93303">
      <w:pPr>
        <w:pStyle w:val="a6"/>
        <w:numPr>
          <w:ilvl w:val="0"/>
          <w:numId w:val="3"/>
        </w:numPr>
        <w:jc w:val="both"/>
        <w:rPr>
          <w:rFonts w:cstheme="minorHAnsi"/>
          <w:sz w:val="24"/>
          <w:szCs w:val="24"/>
        </w:rPr>
      </w:pPr>
      <w:r w:rsidRPr="00586BD9">
        <w:rPr>
          <w:rStyle w:val="a5"/>
          <w:rFonts w:cstheme="minorHAnsi"/>
        </w:rPr>
        <w:t>Δεν απαιτεί πολλές τεχνικές γνώσεις:</w:t>
      </w:r>
      <w:r w:rsidRPr="00586BD9">
        <w:rPr>
          <w:rFonts w:cstheme="minorHAnsi"/>
          <w:sz w:val="24"/>
          <w:szCs w:val="24"/>
        </w:rPr>
        <w:t xml:space="preserve"> Το </w:t>
      </w:r>
      <w:proofErr w:type="spellStart"/>
      <w:r w:rsidRPr="00586BD9">
        <w:rPr>
          <w:rFonts w:cstheme="minorHAnsi"/>
          <w:sz w:val="24"/>
          <w:szCs w:val="24"/>
        </w:rPr>
        <w:t>Joomla</w:t>
      </w:r>
      <w:proofErr w:type="spellEnd"/>
      <w:r w:rsidRPr="00586BD9">
        <w:rPr>
          <w:rFonts w:cstheme="minorHAnsi"/>
          <w:sz w:val="24"/>
          <w:szCs w:val="24"/>
        </w:rPr>
        <w:t xml:space="preserve">, κατά γενική ομολογία αποτελεί τη μέση λύση ανάμεσα στην ευκολία διαχείρισης που προσφέρει το </w:t>
      </w:r>
      <w:proofErr w:type="spellStart"/>
      <w:r w:rsidRPr="00586BD9">
        <w:rPr>
          <w:rFonts w:cstheme="minorHAnsi"/>
          <w:sz w:val="24"/>
          <w:szCs w:val="24"/>
        </w:rPr>
        <w:t>WordPress</w:t>
      </w:r>
      <w:proofErr w:type="spellEnd"/>
      <w:r w:rsidRPr="00586BD9">
        <w:rPr>
          <w:rFonts w:cstheme="minorHAnsi"/>
          <w:sz w:val="24"/>
          <w:szCs w:val="24"/>
        </w:rPr>
        <w:t xml:space="preserve"> και στη “δύναμη” που χαρακτηρίζει ένα </w:t>
      </w:r>
      <w:proofErr w:type="spellStart"/>
      <w:r w:rsidRPr="00586BD9">
        <w:rPr>
          <w:rFonts w:cstheme="minorHAnsi"/>
          <w:i/>
          <w:sz w:val="24"/>
          <w:szCs w:val="24"/>
        </w:rPr>
        <w:t>Drupal</w:t>
      </w:r>
      <w:r w:rsidRPr="00586BD9">
        <w:rPr>
          <w:rFonts w:cstheme="minorHAnsi"/>
          <w:sz w:val="24"/>
          <w:szCs w:val="24"/>
        </w:rPr>
        <w:t>-powered</w:t>
      </w:r>
      <w:proofErr w:type="spellEnd"/>
      <w:r w:rsidRPr="00586BD9">
        <w:rPr>
          <w:rFonts w:cstheme="minorHAnsi"/>
          <w:sz w:val="24"/>
          <w:szCs w:val="24"/>
        </w:rPr>
        <w:t xml:space="preserve"> </w:t>
      </w:r>
      <w:proofErr w:type="spellStart"/>
      <w:r w:rsidRPr="00586BD9">
        <w:rPr>
          <w:rFonts w:cstheme="minorHAnsi"/>
          <w:sz w:val="24"/>
          <w:szCs w:val="24"/>
        </w:rPr>
        <w:t>website</w:t>
      </w:r>
      <w:proofErr w:type="spellEnd"/>
      <w:r w:rsidRPr="00586BD9">
        <w:rPr>
          <w:rFonts w:cstheme="minorHAnsi"/>
          <w:sz w:val="24"/>
          <w:szCs w:val="24"/>
        </w:rPr>
        <w:t xml:space="preserve">. Ο μέσος χρήστης έχει τη δυνατότητα να διαχειριστεί ένα </w:t>
      </w:r>
      <w:proofErr w:type="spellStart"/>
      <w:r w:rsidRPr="00586BD9">
        <w:rPr>
          <w:rFonts w:cstheme="minorHAnsi"/>
          <w:sz w:val="24"/>
          <w:szCs w:val="24"/>
        </w:rPr>
        <w:t>Joomla-powered</w:t>
      </w:r>
      <w:proofErr w:type="spellEnd"/>
      <w:r w:rsidRPr="00586BD9">
        <w:rPr>
          <w:rFonts w:cstheme="minorHAnsi"/>
          <w:sz w:val="24"/>
          <w:szCs w:val="24"/>
        </w:rPr>
        <w:t xml:space="preserve"> </w:t>
      </w:r>
      <w:proofErr w:type="spellStart"/>
      <w:r w:rsidRPr="00586BD9">
        <w:rPr>
          <w:rFonts w:cstheme="minorHAnsi"/>
          <w:sz w:val="24"/>
          <w:szCs w:val="24"/>
        </w:rPr>
        <w:t>site</w:t>
      </w:r>
      <w:proofErr w:type="spellEnd"/>
      <w:r w:rsidRPr="00586BD9">
        <w:rPr>
          <w:rFonts w:cstheme="minorHAnsi"/>
          <w:sz w:val="24"/>
          <w:szCs w:val="24"/>
        </w:rPr>
        <w:t>, χωρίς να έχει ιδιαίτερες τεχνικές γνώσεις.</w:t>
      </w:r>
    </w:p>
    <w:p w:rsidR="00C93303" w:rsidRPr="00586BD9" w:rsidRDefault="00C93303" w:rsidP="00C93303">
      <w:pPr>
        <w:jc w:val="both"/>
        <w:rPr>
          <w:rFonts w:cstheme="minorHAnsi"/>
          <w:i/>
          <w:sz w:val="20"/>
          <w:szCs w:val="20"/>
        </w:rPr>
      </w:pPr>
      <w:r w:rsidRPr="00586BD9">
        <w:rPr>
          <w:rFonts w:cstheme="minorHAnsi"/>
          <w:i/>
          <w:sz w:val="20"/>
          <w:szCs w:val="20"/>
        </w:rPr>
        <w:t xml:space="preserve">-Το </w:t>
      </w:r>
      <w:r w:rsidRPr="00586BD9">
        <w:rPr>
          <w:rFonts w:cstheme="minorHAnsi"/>
          <w:i/>
          <w:sz w:val="20"/>
          <w:szCs w:val="20"/>
          <w:lang w:val="en-US"/>
        </w:rPr>
        <w:t>Drupal</w:t>
      </w:r>
      <w:r w:rsidRPr="00586BD9">
        <w:rPr>
          <w:rFonts w:cstheme="minorHAnsi"/>
          <w:i/>
          <w:sz w:val="20"/>
          <w:szCs w:val="20"/>
        </w:rPr>
        <w:t xml:space="preserve"> είναι το επόμενο ΣΔΠ πού θα δούμε.</w:t>
      </w:r>
    </w:p>
    <w:p w:rsidR="00C93303" w:rsidRPr="00586BD9" w:rsidRDefault="00C93303" w:rsidP="00C93303">
      <w:pPr>
        <w:pStyle w:val="a6"/>
        <w:numPr>
          <w:ilvl w:val="0"/>
          <w:numId w:val="3"/>
        </w:numPr>
        <w:jc w:val="both"/>
        <w:rPr>
          <w:rFonts w:cstheme="minorHAnsi"/>
          <w:b/>
          <w:sz w:val="24"/>
          <w:szCs w:val="24"/>
        </w:rPr>
      </w:pPr>
      <w:r w:rsidRPr="00586BD9">
        <w:rPr>
          <w:rFonts w:cstheme="minorHAnsi"/>
          <w:b/>
          <w:sz w:val="24"/>
          <w:szCs w:val="24"/>
        </w:rPr>
        <w:t xml:space="preserve">Υποστήριξη: </w:t>
      </w:r>
      <w:r w:rsidRPr="00586BD9">
        <w:rPr>
          <w:rFonts w:cstheme="minorHAnsi"/>
          <w:sz w:val="24"/>
          <w:szCs w:val="24"/>
        </w:rPr>
        <w:t xml:space="preserve">Διαθέτει επίσης μία μεγάλη κοινότητα υποστήριξης όπως και στο </w:t>
      </w:r>
      <w:r w:rsidRPr="00586BD9">
        <w:rPr>
          <w:rFonts w:cstheme="minorHAnsi"/>
          <w:sz w:val="24"/>
          <w:szCs w:val="24"/>
          <w:lang w:val="en-US"/>
        </w:rPr>
        <w:t>Word</w:t>
      </w:r>
      <w:r w:rsidRPr="003C1849">
        <w:rPr>
          <w:rFonts w:cstheme="minorHAnsi"/>
          <w:sz w:val="24"/>
          <w:szCs w:val="24"/>
        </w:rPr>
        <w:t xml:space="preserve"> </w:t>
      </w:r>
      <w:r w:rsidRPr="00586BD9">
        <w:rPr>
          <w:rFonts w:cstheme="minorHAnsi"/>
          <w:sz w:val="24"/>
          <w:szCs w:val="24"/>
          <w:lang w:val="en-US"/>
        </w:rPr>
        <w:t>Press</w:t>
      </w:r>
      <w:r w:rsidRPr="00586BD9">
        <w:rPr>
          <w:rFonts w:cstheme="minorHAnsi"/>
          <w:sz w:val="24"/>
          <w:szCs w:val="24"/>
        </w:rPr>
        <w:t>, η οποία παρέχει λύσεις ή έχει παρόμοια προβλήματα με κάποιο τυχόν δικός σας και μπορείτε να τα βρείτε με μία απλή αναζήτηση στην μηχανή αναζήτησής σας.</w:t>
      </w:r>
    </w:p>
    <w:p w:rsidR="00C93303" w:rsidRPr="00586BD9" w:rsidRDefault="00C93303" w:rsidP="00C93303">
      <w:pPr>
        <w:jc w:val="both"/>
        <w:rPr>
          <w:rFonts w:cstheme="minorHAnsi"/>
          <w:sz w:val="24"/>
          <w:szCs w:val="24"/>
        </w:rPr>
      </w:pPr>
    </w:p>
    <w:p w:rsidR="00C93303" w:rsidRPr="00586BD9" w:rsidRDefault="00C93303" w:rsidP="00C93303">
      <w:pPr>
        <w:jc w:val="both"/>
        <w:rPr>
          <w:rFonts w:cstheme="minorHAnsi"/>
          <w:sz w:val="24"/>
          <w:szCs w:val="24"/>
        </w:rPr>
      </w:pPr>
      <w:r w:rsidRPr="00586BD9">
        <w:rPr>
          <w:rFonts w:cstheme="minorHAnsi"/>
          <w:sz w:val="24"/>
          <w:szCs w:val="24"/>
        </w:rPr>
        <w:t>Μειονεκτήματα:</w:t>
      </w:r>
    </w:p>
    <w:p w:rsidR="00C93303" w:rsidRPr="00586BD9" w:rsidRDefault="00C93303" w:rsidP="00C93303">
      <w:pPr>
        <w:jc w:val="both"/>
        <w:rPr>
          <w:rFonts w:cstheme="minorHAnsi"/>
          <w:sz w:val="24"/>
          <w:szCs w:val="24"/>
        </w:rPr>
      </w:pPr>
    </w:p>
    <w:p w:rsidR="00C93303" w:rsidRPr="00586BD9" w:rsidRDefault="00C93303" w:rsidP="00C93303">
      <w:pPr>
        <w:jc w:val="both"/>
        <w:rPr>
          <w:rFonts w:cstheme="minorHAnsi"/>
          <w:sz w:val="24"/>
          <w:szCs w:val="24"/>
          <w:u w:val="single"/>
        </w:rPr>
      </w:pPr>
      <w:r w:rsidRPr="00586BD9">
        <w:rPr>
          <w:rFonts w:cstheme="minorHAnsi"/>
          <w:sz w:val="24"/>
          <w:szCs w:val="24"/>
          <w:u w:val="single"/>
        </w:rPr>
        <w:t>Μειονεκτήματα δεν βρήκα πολλά, αυτό δεν σημαίνει πώς το πρόγραμμα αυτό είναι τέλειο.</w:t>
      </w:r>
    </w:p>
    <w:p w:rsidR="00C93303" w:rsidRPr="00586BD9" w:rsidRDefault="00C93303" w:rsidP="00C93303">
      <w:pPr>
        <w:jc w:val="both"/>
        <w:rPr>
          <w:rFonts w:cstheme="minorHAnsi"/>
          <w:sz w:val="24"/>
          <w:szCs w:val="24"/>
          <w:u w:val="single"/>
        </w:rPr>
      </w:pPr>
    </w:p>
    <w:p w:rsidR="00C93303" w:rsidRPr="00586BD9" w:rsidRDefault="00C93303" w:rsidP="00C93303">
      <w:pPr>
        <w:pStyle w:val="a6"/>
        <w:numPr>
          <w:ilvl w:val="0"/>
          <w:numId w:val="3"/>
        </w:numPr>
        <w:jc w:val="both"/>
        <w:rPr>
          <w:rFonts w:cstheme="minorHAnsi"/>
          <w:sz w:val="24"/>
          <w:szCs w:val="24"/>
        </w:rPr>
      </w:pPr>
      <w:r w:rsidRPr="00586BD9">
        <w:rPr>
          <w:rStyle w:val="a5"/>
          <w:rFonts w:cstheme="minorHAnsi"/>
          <w:lang w:val="en-US"/>
        </w:rPr>
        <w:t>Plug</w:t>
      </w:r>
      <w:r w:rsidRPr="00586BD9">
        <w:rPr>
          <w:rStyle w:val="a5"/>
          <w:rFonts w:cstheme="minorHAnsi"/>
        </w:rPr>
        <w:t>-</w:t>
      </w:r>
      <w:r w:rsidRPr="00586BD9">
        <w:rPr>
          <w:rStyle w:val="a5"/>
          <w:rFonts w:cstheme="minorHAnsi"/>
          <w:lang w:val="en-US"/>
        </w:rPr>
        <w:t>in</w:t>
      </w:r>
      <w:r w:rsidRPr="00586BD9">
        <w:rPr>
          <w:rFonts w:cstheme="minorHAnsi"/>
          <w:sz w:val="24"/>
          <w:szCs w:val="24"/>
        </w:rPr>
        <w:t xml:space="preserve"> </w:t>
      </w:r>
      <w:r w:rsidRPr="00586BD9">
        <w:rPr>
          <w:rStyle w:val="a5"/>
          <w:rFonts w:cstheme="minorHAnsi"/>
          <w:lang w:val="en-US"/>
        </w:rPr>
        <w:t>Compatibility</w:t>
      </w:r>
      <w:r w:rsidRPr="00586BD9">
        <w:rPr>
          <w:rFonts w:cstheme="minorHAnsi"/>
          <w:sz w:val="24"/>
          <w:szCs w:val="24"/>
        </w:rPr>
        <w:t xml:space="preserve">. </w:t>
      </w:r>
      <w:r w:rsidRPr="00586BD9">
        <w:rPr>
          <w:rFonts w:cstheme="minorHAnsi"/>
          <w:sz w:val="24"/>
          <w:szCs w:val="24"/>
          <w:lang w:val="en-US"/>
        </w:rPr>
        <w:t>H</w:t>
      </w:r>
      <w:r w:rsidRPr="00586BD9">
        <w:rPr>
          <w:rFonts w:cstheme="minorHAnsi"/>
          <w:sz w:val="24"/>
          <w:szCs w:val="24"/>
        </w:rPr>
        <w:t xml:space="preserve"> εγκατάσταση προσθέτων μπορεί να αποδειχτεί απαιτητική δοκιμασία και ειδικότερα έχει καταγραφεί ότι ανακύπτουν προβλήματα με τη συμβατότητα μεταξύ διαφόρων προσθέτων.</w:t>
      </w:r>
    </w:p>
    <w:p w:rsidR="00A616AD" w:rsidRPr="007661EA" w:rsidRDefault="00A616AD" w:rsidP="00A616AD">
      <w:pPr>
        <w:pStyle w:val="1"/>
      </w:pPr>
      <w:bookmarkStart w:id="6" w:name="_Toc531102477"/>
      <w:r w:rsidRPr="007661EA">
        <w:t xml:space="preserve">Πως να εγκαταστήσουμε το </w:t>
      </w:r>
      <w:proofErr w:type="spellStart"/>
      <w:r w:rsidRPr="007661EA">
        <w:rPr>
          <w:lang w:val="en-US"/>
        </w:rPr>
        <w:t>Xampp</w:t>
      </w:r>
      <w:proofErr w:type="spellEnd"/>
      <w:r w:rsidRPr="007661EA">
        <w:t xml:space="preserve"> και το </w:t>
      </w:r>
      <w:r w:rsidRPr="007661EA">
        <w:rPr>
          <w:lang w:val="en-US"/>
        </w:rPr>
        <w:t>Joomla</w:t>
      </w:r>
      <w:r w:rsidRPr="007661EA">
        <w:t>.</w:t>
      </w:r>
      <w:bookmarkEnd w:id="6"/>
    </w:p>
    <w:p w:rsidR="00A616AD" w:rsidRPr="00A616AD" w:rsidRDefault="00A616AD" w:rsidP="00A616AD">
      <w:pPr>
        <w:pStyle w:val="1"/>
      </w:pPr>
    </w:p>
    <w:p w:rsidR="00A616AD" w:rsidRPr="00A616AD" w:rsidRDefault="00A616AD" w:rsidP="00A616AD">
      <w:pPr>
        <w:pStyle w:val="1"/>
      </w:pPr>
    </w:p>
    <w:p w:rsidR="00A616AD" w:rsidRPr="00A616AD" w:rsidRDefault="00A616AD" w:rsidP="006D6C94">
      <w:pPr>
        <w:pStyle w:val="a6"/>
        <w:rPr>
          <w:rFonts w:cstheme="minorHAnsi"/>
          <w:sz w:val="24"/>
          <w:szCs w:val="24"/>
        </w:rPr>
      </w:pPr>
    </w:p>
    <w:p w:rsidR="00A616AD" w:rsidRPr="00A616AD" w:rsidRDefault="00A616AD" w:rsidP="00A616AD">
      <w:pPr>
        <w:pStyle w:val="1"/>
      </w:pPr>
      <w:bookmarkStart w:id="7" w:name="_Toc531102478"/>
      <w:r w:rsidRPr="00A616AD">
        <w:t xml:space="preserve">Εγκατάσταση </w:t>
      </w:r>
      <w:proofErr w:type="spellStart"/>
      <w:r w:rsidRPr="00A616AD">
        <w:rPr>
          <w:lang w:val="en-US"/>
        </w:rPr>
        <w:t>Xampp</w:t>
      </w:r>
      <w:bookmarkEnd w:id="7"/>
      <w:proofErr w:type="spellEnd"/>
    </w:p>
    <w:p w:rsidR="00A616AD" w:rsidRPr="00651F64" w:rsidRDefault="00A616AD" w:rsidP="006D6C94">
      <w:pPr>
        <w:rPr>
          <w:rFonts w:cstheme="minorHAnsi"/>
          <w:sz w:val="24"/>
          <w:szCs w:val="24"/>
        </w:rPr>
      </w:pPr>
    </w:p>
    <w:p w:rsidR="00A616AD" w:rsidRPr="00A616AD" w:rsidRDefault="00A616AD" w:rsidP="006D6C94">
      <w:pPr>
        <w:pStyle w:val="a6"/>
        <w:rPr>
          <w:rFonts w:cstheme="minorHAnsi"/>
          <w:b/>
          <w:sz w:val="24"/>
          <w:szCs w:val="24"/>
        </w:rPr>
      </w:pPr>
      <w:r w:rsidRPr="00A616AD">
        <w:rPr>
          <w:rFonts w:cstheme="minorHAnsi"/>
          <w:b/>
          <w:sz w:val="24"/>
          <w:szCs w:val="24"/>
        </w:rPr>
        <w:t>Βήμα 1.</w:t>
      </w:r>
    </w:p>
    <w:p w:rsidR="00A616AD" w:rsidRPr="00A616AD" w:rsidRDefault="00A616AD" w:rsidP="006D6C94">
      <w:pPr>
        <w:pStyle w:val="a6"/>
        <w:rPr>
          <w:rFonts w:cstheme="minorHAnsi"/>
          <w:sz w:val="24"/>
          <w:szCs w:val="24"/>
        </w:rPr>
      </w:pPr>
      <w:r w:rsidRPr="00A616AD">
        <w:rPr>
          <w:rFonts w:cstheme="minorHAnsi"/>
          <w:sz w:val="24"/>
          <w:szCs w:val="24"/>
        </w:rPr>
        <w:t xml:space="preserve">Χρησιμοποιούμε το παρακάτω </w:t>
      </w:r>
      <w:r w:rsidRPr="00A616AD">
        <w:rPr>
          <w:rFonts w:cstheme="minorHAnsi"/>
          <w:sz w:val="24"/>
          <w:szCs w:val="24"/>
          <w:lang w:val="en-US"/>
        </w:rPr>
        <w:t>link</w:t>
      </w:r>
      <w:r w:rsidRPr="00A616AD">
        <w:rPr>
          <w:rFonts w:cstheme="minorHAnsi"/>
          <w:sz w:val="24"/>
          <w:szCs w:val="24"/>
        </w:rPr>
        <w:t xml:space="preserve"> για να κατεβάσουμε το πρόγραμμα </w:t>
      </w:r>
      <w:proofErr w:type="spellStart"/>
      <w:r w:rsidRPr="00A616AD">
        <w:rPr>
          <w:rFonts w:cstheme="minorHAnsi"/>
          <w:sz w:val="24"/>
          <w:szCs w:val="24"/>
          <w:lang w:val="en-US"/>
        </w:rPr>
        <w:t>Xampp</w:t>
      </w:r>
      <w:proofErr w:type="spellEnd"/>
      <w:r w:rsidRPr="00A616AD">
        <w:rPr>
          <w:rFonts w:cstheme="minorHAnsi"/>
          <w:sz w:val="24"/>
          <w:szCs w:val="24"/>
        </w:rPr>
        <w:t>.</w:t>
      </w:r>
    </w:p>
    <w:p w:rsidR="00A616AD" w:rsidRPr="00A616AD" w:rsidRDefault="00CE384C" w:rsidP="006D6C94">
      <w:pPr>
        <w:pStyle w:val="a6"/>
        <w:rPr>
          <w:rStyle w:val="-"/>
          <w:rFonts w:cstheme="minorHAnsi"/>
          <w:sz w:val="24"/>
          <w:szCs w:val="24"/>
        </w:rPr>
      </w:pPr>
      <w:hyperlink r:id="rId10" w:history="1">
        <w:r w:rsidR="00A616AD" w:rsidRPr="00A616AD">
          <w:rPr>
            <w:rStyle w:val="-"/>
            <w:rFonts w:cstheme="minorHAnsi"/>
            <w:sz w:val="24"/>
            <w:szCs w:val="24"/>
          </w:rPr>
          <w:t>https://www.apachefriends.org/index.html</w:t>
        </w:r>
      </w:hyperlink>
    </w:p>
    <w:p w:rsidR="00A616AD" w:rsidRPr="00A616AD" w:rsidRDefault="00A616AD" w:rsidP="006D6C94">
      <w:pPr>
        <w:pStyle w:val="a6"/>
        <w:rPr>
          <w:rFonts w:cstheme="minorHAnsi"/>
          <w:sz w:val="24"/>
          <w:szCs w:val="24"/>
        </w:rPr>
      </w:pPr>
      <w:r w:rsidRPr="00A616AD">
        <w:rPr>
          <w:rFonts w:cstheme="minorHAnsi"/>
          <w:sz w:val="24"/>
          <w:szCs w:val="24"/>
        </w:rPr>
        <w:t xml:space="preserve">Έπειτα πατάμε </w:t>
      </w:r>
      <w:r w:rsidRPr="00A616AD">
        <w:rPr>
          <w:rFonts w:cstheme="minorHAnsi"/>
          <w:sz w:val="24"/>
          <w:szCs w:val="24"/>
          <w:lang w:val="en-US"/>
        </w:rPr>
        <w:t>download</w:t>
      </w:r>
      <w:r w:rsidRPr="00A616AD">
        <w:rPr>
          <w:rFonts w:cstheme="minorHAnsi"/>
          <w:sz w:val="24"/>
          <w:szCs w:val="24"/>
        </w:rPr>
        <w:t xml:space="preserve">για </w:t>
      </w:r>
      <w:r w:rsidRPr="00A616AD">
        <w:rPr>
          <w:rFonts w:cstheme="minorHAnsi"/>
          <w:sz w:val="24"/>
          <w:szCs w:val="24"/>
          <w:lang w:val="en-US"/>
        </w:rPr>
        <w:t>Windows</w:t>
      </w:r>
      <w:r w:rsidRPr="00A616AD">
        <w:rPr>
          <w:rFonts w:cstheme="minorHAnsi"/>
          <w:sz w:val="24"/>
          <w:szCs w:val="24"/>
        </w:rPr>
        <w:t xml:space="preserve">, </w:t>
      </w:r>
      <w:r w:rsidRPr="00A616AD">
        <w:rPr>
          <w:rFonts w:cstheme="minorHAnsi"/>
          <w:sz w:val="24"/>
          <w:szCs w:val="24"/>
          <w:lang w:val="en-US"/>
        </w:rPr>
        <w:t>Linux</w:t>
      </w:r>
      <w:r w:rsidRPr="00A616AD">
        <w:rPr>
          <w:rFonts w:cstheme="minorHAnsi"/>
          <w:sz w:val="24"/>
          <w:szCs w:val="24"/>
        </w:rPr>
        <w:t>ή</w:t>
      </w:r>
      <w:r w:rsidRPr="00A616AD">
        <w:rPr>
          <w:rFonts w:cstheme="minorHAnsi"/>
          <w:sz w:val="24"/>
          <w:szCs w:val="24"/>
          <w:lang w:val="en-US"/>
        </w:rPr>
        <w:t>Mac</w:t>
      </w:r>
      <w:r w:rsidRPr="00A616AD">
        <w:rPr>
          <w:rFonts w:cstheme="minorHAnsi"/>
          <w:sz w:val="24"/>
          <w:szCs w:val="24"/>
        </w:rPr>
        <w:t>.</w:t>
      </w:r>
    </w:p>
    <w:p w:rsidR="00A616AD" w:rsidRPr="00A616AD" w:rsidRDefault="00A616AD" w:rsidP="006D6C94">
      <w:pPr>
        <w:pStyle w:val="a6"/>
        <w:rPr>
          <w:rFonts w:cstheme="minorHAnsi"/>
          <w:sz w:val="24"/>
          <w:szCs w:val="24"/>
        </w:rPr>
      </w:pPr>
      <w:r>
        <w:rPr>
          <w:noProof/>
          <w:lang w:eastAsia="el-GR"/>
        </w:rPr>
        <w:drawing>
          <wp:inline distT="0" distB="0" distL="0" distR="0">
            <wp:extent cx="5255895" cy="3239770"/>
            <wp:effectExtent l="19050" t="0" r="1905" b="0"/>
            <wp:docPr id="43" name="Εικόνα 43"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ownload"/>
                    <pic:cNvPicPr>
                      <a:picLocks noChangeAspect="1" noChangeArrowheads="1"/>
                    </pic:cNvPicPr>
                  </pic:nvPicPr>
                  <pic:blipFill>
                    <a:blip r:embed="rId11"/>
                    <a:srcRect/>
                    <a:stretch>
                      <a:fillRect/>
                    </a:stretch>
                  </pic:blipFill>
                  <pic:spPr bwMode="auto">
                    <a:xfrm>
                      <a:off x="0" y="0"/>
                      <a:ext cx="5255895" cy="3239770"/>
                    </a:xfrm>
                    <a:prstGeom prst="rect">
                      <a:avLst/>
                    </a:prstGeom>
                    <a:noFill/>
                    <a:ln w="9525">
                      <a:noFill/>
                      <a:miter lim="800000"/>
                      <a:headEnd/>
                      <a:tailEnd/>
                    </a:ln>
                  </pic:spPr>
                </pic:pic>
              </a:graphicData>
            </a:graphic>
          </wp:inline>
        </w:drawing>
      </w:r>
    </w:p>
    <w:p w:rsidR="00A616AD" w:rsidRPr="00A616AD" w:rsidRDefault="00A616AD" w:rsidP="006D6C94">
      <w:pPr>
        <w:pStyle w:val="a6"/>
        <w:rPr>
          <w:rFonts w:cstheme="minorHAnsi"/>
          <w:sz w:val="24"/>
          <w:szCs w:val="24"/>
        </w:rPr>
      </w:pPr>
    </w:p>
    <w:p w:rsidR="00A616AD" w:rsidRPr="00A616AD" w:rsidRDefault="00A616AD" w:rsidP="006D6C94">
      <w:pPr>
        <w:pStyle w:val="a6"/>
        <w:rPr>
          <w:rFonts w:cstheme="minorHAnsi"/>
          <w:sz w:val="24"/>
          <w:szCs w:val="24"/>
        </w:rPr>
      </w:pPr>
      <w:r w:rsidRPr="00A616AD">
        <w:rPr>
          <w:rFonts w:cstheme="minorHAnsi"/>
          <w:sz w:val="24"/>
          <w:szCs w:val="24"/>
        </w:rPr>
        <w:t>Όταν η λήψη σας ολοκληρωθεί θα σας εμφανιστεί το παρακάτω μήνυμα.</w:t>
      </w:r>
    </w:p>
    <w:p w:rsidR="00A616AD" w:rsidRPr="00A616AD" w:rsidRDefault="00A616AD" w:rsidP="006D6C94">
      <w:pPr>
        <w:pStyle w:val="a6"/>
        <w:rPr>
          <w:rFonts w:cstheme="minorHAnsi"/>
          <w:sz w:val="24"/>
          <w:szCs w:val="24"/>
          <w:lang w:val="en-US"/>
        </w:rPr>
      </w:pPr>
      <w:r>
        <w:rPr>
          <w:noProof/>
          <w:lang w:eastAsia="el-GR"/>
        </w:rPr>
        <w:drawing>
          <wp:inline distT="0" distB="0" distL="0" distR="0">
            <wp:extent cx="4147185" cy="1569720"/>
            <wp:effectExtent l="19050" t="0" r="5715" b="0"/>
            <wp:docPr id="44" name="Εικόνα 44" descr="ληψ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ληψη"/>
                    <pic:cNvPicPr>
                      <a:picLocks noChangeAspect="1" noChangeArrowheads="1"/>
                    </pic:cNvPicPr>
                  </pic:nvPicPr>
                  <pic:blipFill>
                    <a:blip r:embed="rId12"/>
                    <a:srcRect/>
                    <a:stretch>
                      <a:fillRect/>
                    </a:stretch>
                  </pic:blipFill>
                  <pic:spPr bwMode="auto">
                    <a:xfrm>
                      <a:off x="0" y="0"/>
                      <a:ext cx="4147185" cy="1569720"/>
                    </a:xfrm>
                    <a:prstGeom prst="rect">
                      <a:avLst/>
                    </a:prstGeom>
                    <a:noFill/>
                    <a:ln w="9525">
                      <a:noFill/>
                      <a:miter lim="800000"/>
                      <a:headEnd/>
                      <a:tailEnd/>
                    </a:ln>
                  </pic:spPr>
                </pic:pic>
              </a:graphicData>
            </a:graphic>
          </wp:inline>
        </w:drawing>
      </w:r>
    </w:p>
    <w:p w:rsidR="00A616AD" w:rsidRPr="00A616AD" w:rsidRDefault="00A616AD" w:rsidP="006D6C94">
      <w:pPr>
        <w:pStyle w:val="a6"/>
        <w:rPr>
          <w:rFonts w:cstheme="minorHAnsi"/>
          <w:sz w:val="24"/>
          <w:szCs w:val="24"/>
        </w:rPr>
      </w:pPr>
    </w:p>
    <w:p w:rsidR="00A616AD" w:rsidRPr="00A616AD" w:rsidRDefault="00A616AD" w:rsidP="006D6C94">
      <w:pPr>
        <w:pStyle w:val="a6"/>
        <w:rPr>
          <w:rFonts w:cstheme="minorHAnsi"/>
          <w:b/>
          <w:sz w:val="24"/>
          <w:szCs w:val="24"/>
        </w:rPr>
      </w:pPr>
      <w:r w:rsidRPr="00A616AD">
        <w:rPr>
          <w:rFonts w:cstheme="minorHAnsi"/>
          <w:b/>
          <w:sz w:val="24"/>
          <w:szCs w:val="24"/>
        </w:rPr>
        <w:t>Βήμα 2.</w:t>
      </w:r>
    </w:p>
    <w:p w:rsidR="00A616AD" w:rsidRPr="00A616AD" w:rsidRDefault="00A616AD" w:rsidP="006D6C94">
      <w:pPr>
        <w:pStyle w:val="a6"/>
        <w:rPr>
          <w:rFonts w:cstheme="minorHAnsi"/>
          <w:sz w:val="24"/>
          <w:szCs w:val="24"/>
        </w:rPr>
      </w:pPr>
      <w:r w:rsidRPr="00A616AD">
        <w:rPr>
          <w:rFonts w:cstheme="minorHAnsi"/>
          <w:sz w:val="24"/>
          <w:szCs w:val="24"/>
        </w:rPr>
        <w:t>Εγκατάσταση του προγράμματος</w:t>
      </w:r>
    </w:p>
    <w:p w:rsidR="00A616AD" w:rsidRPr="00A616AD" w:rsidRDefault="00A616AD" w:rsidP="00A616AD">
      <w:pPr>
        <w:pStyle w:val="a6"/>
        <w:numPr>
          <w:ilvl w:val="0"/>
          <w:numId w:val="3"/>
        </w:numPr>
        <w:rPr>
          <w:rFonts w:cstheme="minorHAnsi"/>
          <w:sz w:val="24"/>
          <w:szCs w:val="24"/>
        </w:rPr>
      </w:pPr>
      <w:r>
        <w:rPr>
          <w:noProof/>
          <w:lang w:eastAsia="el-GR"/>
        </w:rPr>
        <w:drawing>
          <wp:inline distT="0" distB="0" distL="0" distR="0">
            <wp:extent cx="4780915" cy="4046220"/>
            <wp:effectExtent l="19050" t="0" r="635" b="0"/>
            <wp:docPr id="45" name="Εικόνα 45" descr="Κατα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Καταγραφή"/>
                    <pic:cNvPicPr>
                      <a:picLocks noChangeAspect="1" noChangeArrowheads="1"/>
                    </pic:cNvPicPr>
                  </pic:nvPicPr>
                  <pic:blipFill>
                    <a:blip r:embed="rId13"/>
                    <a:srcRect/>
                    <a:stretch>
                      <a:fillRect/>
                    </a:stretch>
                  </pic:blipFill>
                  <pic:spPr bwMode="auto">
                    <a:xfrm>
                      <a:off x="0" y="0"/>
                      <a:ext cx="4780915" cy="4046220"/>
                    </a:xfrm>
                    <a:prstGeom prst="rect">
                      <a:avLst/>
                    </a:prstGeom>
                    <a:noFill/>
                    <a:ln w="9525">
                      <a:noFill/>
                      <a:miter lim="800000"/>
                      <a:headEnd/>
                      <a:tailEnd/>
                    </a:ln>
                  </pic:spPr>
                </pic:pic>
              </a:graphicData>
            </a:graphic>
          </wp:inline>
        </w:drawing>
      </w:r>
    </w:p>
    <w:p w:rsidR="00A616AD" w:rsidRPr="00A616AD" w:rsidRDefault="00A616AD" w:rsidP="00A616AD">
      <w:pPr>
        <w:pStyle w:val="a6"/>
        <w:numPr>
          <w:ilvl w:val="0"/>
          <w:numId w:val="3"/>
        </w:numPr>
        <w:rPr>
          <w:rFonts w:cstheme="minorHAnsi"/>
          <w:sz w:val="24"/>
          <w:szCs w:val="24"/>
        </w:rPr>
      </w:pPr>
      <w:r w:rsidRPr="00A616AD">
        <w:rPr>
          <w:rFonts w:cstheme="minorHAnsi"/>
          <w:sz w:val="24"/>
          <w:szCs w:val="24"/>
        </w:rPr>
        <w:t xml:space="preserve">Πατάμε </w:t>
      </w:r>
      <w:r w:rsidRPr="00A616AD">
        <w:rPr>
          <w:rFonts w:cstheme="minorHAnsi"/>
          <w:sz w:val="24"/>
          <w:szCs w:val="24"/>
          <w:lang w:val="en-US"/>
        </w:rPr>
        <w:t>Next</w:t>
      </w:r>
      <w:r w:rsidRPr="00A616AD">
        <w:rPr>
          <w:rFonts w:cstheme="minorHAnsi"/>
          <w:sz w:val="24"/>
          <w:szCs w:val="24"/>
        </w:rPr>
        <w:t>&gt;</w:t>
      </w:r>
    </w:p>
    <w:p w:rsidR="00A616AD" w:rsidRPr="00A616AD" w:rsidRDefault="00A616AD" w:rsidP="00A616AD">
      <w:pPr>
        <w:pStyle w:val="a6"/>
        <w:numPr>
          <w:ilvl w:val="0"/>
          <w:numId w:val="3"/>
        </w:numPr>
        <w:rPr>
          <w:rFonts w:cstheme="minorHAnsi"/>
          <w:sz w:val="24"/>
          <w:szCs w:val="24"/>
        </w:rPr>
      </w:pPr>
    </w:p>
    <w:p w:rsidR="00A616AD" w:rsidRPr="00A616AD" w:rsidRDefault="00A616AD" w:rsidP="00A616AD">
      <w:pPr>
        <w:pStyle w:val="a6"/>
        <w:numPr>
          <w:ilvl w:val="0"/>
          <w:numId w:val="3"/>
        </w:numPr>
        <w:rPr>
          <w:rFonts w:cstheme="minorHAnsi"/>
          <w:sz w:val="24"/>
          <w:szCs w:val="24"/>
        </w:rPr>
      </w:pPr>
      <w:r>
        <w:rPr>
          <w:noProof/>
          <w:lang w:eastAsia="el-GR"/>
        </w:rPr>
        <w:drawing>
          <wp:inline distT="0" distB="0" distL="0" distR="0">
            <wp:extent cx="4780915" cy="4046220"/>
            <wp:effectExtent l="19050" t="0" r="635" b="0"/>
            <wp:docPr id="46" name="Εικόνα 46" descr="Καταγραφ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Καταγραφή2"/>
                    <pic:cNvPicPr>
                      <a:picLocks noChangeAspect="1" noChangeArrowheads="1"/>
                    </pic:cNvPicPr>
                  </pic:nvPicPr>
                  <pic:blipFill>
                    <a:blip r:embed="rId14"/>
                    <a:srcRect/>
                    <a:stretch>
                      <a:fillRect/>
                    </a:stretch>
                  </pic:blipFill>
                  <pic:spPr bwMode="auto">
                    <a:xfrm>
                      <a:off x="0" y="0"/>
                      <a:ext cx="4780915" cy="4046220"/>
                    </a:xfrm>
                    <a:prstGeom prst="rect">
                      <a:avLst/>
                    </a:prstGeom>
                    <a:noFill/>
                    <a:ln w="9525">
                      <a:noFill/>
                      <a:miter lim="800000"/>
                      <a:headEnd/>
                      <a:tailEnd/>
                    </a:ln>
                  </pic:spPr>
                </pic:pic>
              </a:graphicData>
            </a:graphic>
          </wp:inline>
        </w:drawing>
      </w:r>
    </w:p>
    <w:p w:rsidR="00A616AD" w:rsidRPr="00A616AD" w:rsidRDefault="00A616AD" w:rsidP="00A616AD">
      <w:pPr>
        <w:pStyle w:val="a6"/>
        <w:numPr>
          <w:ilvl w:val="0"/>
          <w:numId w:val="3"/>
        </w:numPr>
        <w:rPr>
          <w:rFonts w:cstheme="minorHAnsi"/>
          <w:sz w:val="24"/>
          <w:szCs w:val="24"/>
        </w:rPr>
      </w:pPr>
      <w:r w:rsidRPr="00A616AD">
        <w:rPr>
          <w:rFonts w:cstheme="minorHAnsi"/>
          <w:sz w:val="24"/>
          <w:szCs w:val="24"/>
        </w:rPr>
        <w:t xml:space="preserve">Συνεχίζουμε πατώντας </w:t>
      </w:r>
      <w:r w:rsidRPr="00A616AD">
        <w:rPr>
          <w:rFonts w:cstheme="minorHAnsi"/>
          <w:sz w:val="24"/>
          <w:szCs w:val="24"/>
          <w:lang w:val="en-US"/>
        </w:rPr>
        <w:t>Next</w:t>
      </w:r>
      <w:r w:rsidRPr="00A616AD">
        <w:rPr>
          <w:rFonts w:cstheme="minorHAnsi"/>
          <w:sz w:val="24"/>
          <w:szCs w:val="24"/>
        </w:rPr>
        <w:t>&gt;</w:t>
      </w:r>
    </w:p>
    <w:p w:rsidR="00A616AD" w:rsidRPr="00A616AD" w:rsidRDefault="00A616AD" w:rsidP="00A616AD">
      <w:pPr>
        <w:pStyle w:val="a6"/>
        <w:numPr>
          <w:ilvl w:val="0"/>
          <w:numId w:val="3"/>
        </w:numPr>
        <w:rPr>
          <w:rFonts w:cstheme="minorHAnsi"/>
          <w:sz w:val="24"/>
          <w:szCs w:val="24"/>
          <w:lang w:val="en-US"/>
        </w:rPr>
      </w:pPr>
      <w:r>
        <w:rPr>
          <w:noProof/>
          <w:lang w:eastAsia="el-GR"/>
        </w:rPr>
        <w:drawing>
          <wp:inline distT="0" distB="0" distL="0" distR="0">
            <wp:extent cx="4780915" cy="4046220"/>
            <wp:effectExtent l="19050" t="0" r="635" b="0"/>
            <wp:docPr id="47" name="Εικόνα 47" descr="Καταγραφ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Καταγραφή3"/>
                    <pic:cNvPicPr>
                      <a:picLocks noChangeAspect="1" noChangeArrowheads="1"/>
                    </pic:cNvPicPr>
                  </pic:nvPicPr>
                  <pic:blipFill>
                    <a:blip r:embed="rId15"/>
                    <a:srcRect/>
                    <a:stretch>
                      <a:fillRect/>
                    </a:stretch>
                  </pic:blipFill>
                  <pic:spPr bwMode="auto">
                    <a:xfrm>
                      <a:off x="0" y="0"/>
                      <a:ext cx="4780915" cy="4046220"/>
                    </a:xfrm>
                    <a:prstGeom prst="rect">
                      <a:avLst/>
                    </a:prstGeom>
                    <a:noFill/>
                    <a:ln w="9525">
                      <a:noFill/>
                      <a:miter lim="800000"/>
                      <a:headEnd/>
                      <a:tailEnd/>
                    </a:ln>
                  </pic:spPr>
                </pic:pic>
              </a:graphicData>
            </a:graphic>
          </wp:inline>
        </w:drawing>
      </w:r>
    </w:p>
    <w:p w:rsidR="00A616AD" w:rsidRPr="00A616AD" w:rsidRDefault="00A616AD" w:rsidP="00A616AD">
      <w:pPr>
        <w:pStyle w:val="a6"/>
        <w:numPr>
          <w:ilvl w:val="0"/>
          <w:numId w:val="3"/>
        </w:numPr>
        <w:rPr>
          <w:rFonts w:cstheme="minorHAnsi"/>
          <w:sz w:val="24"/>
          <w:szCs w:val="24"/>
        </w:rPr>
      </w:pPr>
      <w:r w:rsidRPr="00A616AD">
        <w:rPr>
          <w:rFonts w:cstheme="minorHAnsi"/>
          <w:sz w:val="24"/>
          <w:szCs w:val="24"/>
        </w:rPr>
        <w:t xml:space="preserve">Και το εγκαθιστούμε στον </w:t>
      </w:r>
      <w:r w:rsidRPr="00A616AD">
        <w:rPr>
          <w:rFonts w:cstheme="minorHAnsi"/>
          <w:sz w:val="24"/>
          <w:szCs w:val="24"/>
          <w:lang w:val="en-US"/>
        </w:rPr>
        <w:t>C</w:t>
      </w:r>
      <w:r w:rsidRPr="00A616AD">
        <w:rPr>
          <w:rFonts w:cstheme="minorHAnsi"/>
          <w:sz w:val="24"/>
          <w:szCs w:val="24"/>
        </w:rPr>
        <w:t>:</w:t>
      </w:r>
    </w:p>
    <w:p w:rsidR="00A616AD" w:rsidRPr="00A616AD" w:rsidRDefault="00A616AD" w:rsidP="00A616AD">
      <w:pPr>
        <w:pStyle w:val="a6"/>
        <w:numPr>
          <w:ilvl w:val="0"/>
          <w:numId w:val="3"/>
        </w:numPr>
        <w:rPr>
          <w:rFonts w:cstheme="minorHAnsi"/>
          <w:sz w:val="24"/>
          <w:szCs w:val="24"/>
          <w:lang w:val="en-US"/>
        </w:rPr>
      </w:pPr>
      <w:r>
        <w:rPr>
          <w:noProof/>
          <w:lang w:eastAsia="el-GR"/>
        </w:rPr>
        <w:drawing>
          <wp:inline distT="0" distB="0" distL="0" distR="0">
            <wp:extent cx="4780915" cy="4046220"/>
            <wp:effectExtent l="19050" t="0" r="635" b="0"/>
            <wp:docPr id="48" name="Εικόνα 48" descr="Καταγραφή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Καταγραφή4"/>
                    <pic:cNvPicPr>
                      <a:picLocks noChangeAspect="1" noChangeArrowheads="1"/>
                    </pic:cNvPicPr>
                  </pic:nvPicPr>
                  <pic:blipFill>
                    <a:blip r:embed="rId16"/>
                    <a:srcRect/>
                    <a:stretch>
                      <a:fillRect/>
                    </a:stretch>
                  </pic:blipFill>
                  <pic:spPr bwMode="auto">
                    <a:xfrm>
                      <a:off x="0" y="0"/>
                      <a:ext cx="4780915" cy="4046220"/>
                    </a:xfrm>
                    <a:prstGeom prst="rect">
                      <a:avLst/>
                    </a:prstGeom>
                    <a:noFill/>
                    <a:ln w="9525">
                      <a:noFill/>
                      <a:miter lim="800000"/>
                      <a:headEnd/>
                      <a:tailEnd/>
                    </a:ln>
                  </pic:spPr>
                </pic:pic>
              </a:graphicData>
            </a:graphic>
          </wp:inline>
        </w:drawing>
      </w:r>
    </w:p>
    <w:p w:rsidR="00A616AD" w:rsidRPr="00A616AD" w:rsidRDefault="00A616AD" w:rsidP="00A616AD">
      <w:pPr>
        <w:pStyle w:val="a6"/>
        <w:numPr>
          <w:ilvl w:val="0"/>
          <w:numId w:val="3"/>
        </w:numPr>
        <w:rPr>
          <w:rFonts w:cstheme="minorHAnsi"/>
          <w:sz w:val="24"/>
          <w:szCs w:val="24"/>
          <w:lang w:val="en-US"/>
        </w:rPr>
      </w:pPr>
    </w:p>
    <w:p w:rsidR="00A616AD" w:rsidRPr="00A616AD" w:rsidRDefault="00A616AD" w:rsidP="00A616AD">
      <w:pPr>
        <w:pStyle w:val="a6"/>
        <w:numPr>
          <w:ilvl w:val="0"/>
          <w:numId w:val="3"/>
        </w:numPr>
        <w:rPr>
          <w:rFonts w:cstheme="minorHAnsi"/>
          <w:sz w:val="24"/>
          <w:szCs w:val="24"/>
          <w:lang w:val="en-US"/>
        </w:rPr>
      </w:pPr>
      <w:r>
        <w:rPr>
          <w:noProof/>
          <w:lang w:eastAsia="el-GR"/>
        </w:rPr>
        <w:drawing>
          <wp:inline distT="0" distB="0" distL="0" distR="0">
            <wp:extent cx="4780915" cy="4046220"/>
            <wp:effectExtent l="19050" t="0" r="635" b="0"/>
            <wp:docPr id="49" name="Εικόνα 49" descr="Καταγραφή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Καταγραφή5"/>
                    <pic:cNvPicPr>
                      <a:picLocks noChangeAspect="1" noChangeArrowheads="1"/>
                    </pic:cNvPicPr>
                  </pic:nvPicPr>
                  <pic:blipFill>
                    <a:blip r:embed="rId17"/>
                    <a:srcRect/>
                    <a:stretch>
                      <a:fillRect/>
                    </a:stretch>
                  </pic:blipFill>
                  <pic:spPr bwMode="auto">
                    <a:xfrm>
                      <a:off x="0" y="0"/>
                      <a:ext cx="4780915" cy="4046220"/>
                    </a:xfrm>
                    <a:prstGeom prst="rect">
                      <a:avLst/>
                    </a:prstGeom>
                    <a:noFill/>
                    <a:ln w="9525">
                      <a:noFill/>
                      <a:miter lim="800000"/>
                      <a:headEnd/>
                      <a:tailEnd/>
                    </a:ln>
                  </pic:spPr>
                </pic:pic>
              </a:graphicData>
            </a:graphic>
          </wp:inline>
        </w:drawing>
      </w:r>
    </w:p>
    <w:p w:rsidR="00A616AD" w:rsidRPr="00A616AD" w:rsidRDefault="00A616AD" w:rsidP="00A616AD">
      <w:pPr>
        <w:pStyle w:val="a6"/>
        <w:numPr>
          <w:ilvl w:val="0"/>
          <w:numId w:val="3"/>
        </w:numPr>
        <w:rPr>
          <w:rFonts w:cstheme="minorHAnsi"/>
          <w:sz w:val="24"/>
          <w:szCs w:val="24"/>
          <w:lang w:val="en-US"/>
        </w:rPr>
      </w:pPr>
    </w:p>
    <w:p w:rsidR="00A616AD" w:rsidRPr="00A616AD" w:rsidRDefault="00A616AD" w:rsidP="00A616AD">
      <w:pPr>
        <w:pStyle w:val="a6"/>
        <w:numPr>
          <w:ilvl w:val="0"/>
          <w:numId w:val="3"/>
        </w:numPr>
        <w:rPr>
          <w:rFonts w:cstheme="minorHAnsi"/>
          <w:sz w:val="24"/>
          <w:szCs w:val="24"/>
        </w:rPr>
      </w:pPr>
      <w:r w:rsidRPr="00A616AD">
        <w:rPr>
          <w:rFonts w:cstheme="minorHAnsi"/>
          <w:sz w:val="24"/>
          <w:szCs w:val="24"/>
        </w:rPr>
        <w:t>Και το πρόγραμμα ξεκινάει την εγκατάσταση του.</w:t>
      </w:r>
    </w:p>
    <w:p w:rsidR="00A616AD" w:rsidRPr="00A616AD" w:rsidRDefault="00A616AD" w:rsidP="00A616AD">
      <w:pPr>
        <w:pStyle w:val="a6"/>
        <w:numPr>
          <w:ilvl w:val="0"/>
          <w:numId w:val="3"/>
        </w:numPr>
        <w:rPr>
          <w:rFonts w:cstheme="minorHAnsi"/>
          <w:sz w:val="24"/>
          <w:szCs w:val="24"/>
          <w:lang w:val="en-US"/>
        </w:rPr>
      </w:pPr>
      <w:r>
        <w:rPr>
          <w:noProof/>
          <w:lang w:eastAsia="el-GR"/>
        </w:rPr>
        <w:drawing>
          <wp:inline distT="0" distB="0" distL="0" distR="0">
            <wp:extent cx="4780915" cy="4046220"/>
            <wp:effectExtent l="19050" t="0" r="635" b="0"/>
            <wp:docPr id="50" name="Εικόνα 50" descr="Καταγραφή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Καταγραφή6"/>
                    <pic:cNvPicPr>
                      <a:picLocks noChangeAspect="1" noChangeArrowheads="1"/>
                    </pic:cNvPicPr>
                  </pic:nvPicPr>
                  <pic:blipFill>
                    <a:blip r:embed="rId18"/>
                    <a:srcRect/>
                    <a:stretch>
                      <a:fillRect/>
                    </a:stretch>
                  </pic:blipFill>
                  <pic:spPr bwMode="auto">
                    <a:xfrm>
                      <a:off x="0" y="0"/>
                      <a:ext cx="4780915" cy="4046220"/>
                    </a:xfrm>
                    <a:prstGeom prst="rect">
                      <a:avLst/>
                    </a:prstGeom>
                    <a:noFill/>
                    <a:ln w="9525">
                      <a:noFill/>
                      <a:miter lim="800000"/>
                      <a:headEnd/>
                      <a:tailEnd/>
                    </a:ln>
                  </pic:spPr>
                </pic:pic>
              </a:graphicData>
            </a:graphic>
          </wp:inline>
        </w:drawing>
      </w:r>
    </w:p>
    <w:p w:rsidR="00A616AD" w:rsidRPr="00A616AD" w:rsidRDefault="00A616AD" w:rsidP="00A616AD">
      <w:pPr>
        <w:pStyle w:val="a6"/>
        <w:numPr>
          <w:ilvl w:val="0"/>
          <w:numId w:val="3"/>
        </w:numPr>
        <w:rPr>
          <w:rFonts w:cstheme="minorHAnsi"/>
          <w:sz w:val="24"/>
          <w:szCs w:val="24"/>
          <w:lang w:val="en-US"/>
        </w:rPr>
      </w:pPr>
      <w:r>
        <w:rPr>
          <w:noProof/>
          <w:lang w:eastAsia="el-GR"/>
        </w:rPr>
        <w:drawing>
          <wp:inline distT="0" distB="0" distL="0" distR="0">
            <wp:extent cx="4780915" cy="4046220"/>
            <wp:effectExtent l="19050" t="0" r="635" b="0"/>
            <wp:docPr id="51" name="Εικόνα 51" descr="Καταγραφή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Καταγραφή7"/>
                    <pic:cNvPicPr>
                      <a:picLocks noChangeAspect="1" noChangeArrowheads="1"/>
                    </pic:cNvPicPr>
                  </pic:nvPicPr>
                  <pic:blipFill>
                    <a:blip r:embed="rId19"/>
                    <a:srcRect/>
                    <a:stretch>
                      <a:fillRect/>
                    </a:stretch>
                  </pic:blipFill>
                  <pic:spPr bwMode="auto">
                    <a:xfrm>
                      <a:off x="0" y="0"/>
                      <a:ext cx="4780915" cy="4046220"/>
                    </a:xfrm>
                    <a:prstGeom prst="rect">
                      <a:avLst/>
                    </a:prstGeom>
                    <a:noFill/>
                    <a:ln w="9525">
                      <a:noFill/>
                      <a:miter lim="800000"/>
                      <a:headEnd/>
                      <a:tailEnd/>
                    </a:ln>
                  </pic:spPr>
                </pic:pic>
              </a:graphicData>
            </a:graphic>
          </wp:inline>
        </w:drawing>
      </w:r>
    </w:p>
    <w:p w:rsidR="00A616AD" w:rsidRPr="00A616AD" w:rsidRDefault="00A616AD" w:rsidP="00A616AD">
      <w:pPr>
        <w:pStyle w:val="a6"/>
        <w:numPr>
          <w:ilvl w:val="0"/>
          <w:numId w:val="3"/>
        </w:numPr>
        <w:rPr>
          <w:rFonts w:cstheme="minorHAnsi"/>
          <w:sz w:val="24"/>
          <w:szCs w:val="24"/>
        </w:rPr>
      </w:pPr>
      <w:r w:rsidRPr="00A616AD">
        <w:rPr>
          <w:rFonts w:cstheme="minorHAnsi"/>
          <w:sz w:val="24"/>
          <w:szCs w:val="24"/>
        </w:rPr>
        <w:t xml:space="preserve">Συγχαρητήρια μόλις εγκαταστήσατε το </w:t>
      </w:r>
      <w:proofErr w:type="spellStart"/>
      <w:r w:rsidRPr="00A616AD">
        <w:rPr>
          <w:rFonts w:cstheme="minorHAnsi"/>
          <w:sz w:val="24"/>
          <w:szCs w:val="24"/>
          <w:lang w:val="en-US"/>
        </w:rPr>
        <w:t>Xampp</w:t>
      </w:r>
      <w:proofErr w:type="spellEnd"/>
      <w:r w:rsidRPr="00A616AD">
        <w:rPr>
          <w:rFonts w:cstheme="minorHAnsi"/>
          <w:sz w:val="24"/>
          <w:szCs w:val="24"/>
        </w:rPr>
        <w:t>.!</w:t>
      </w:r>
    </w:p>
    <w:p w:rsidR="00A616AD" w:rsidRPr="00A616AD" w:rsidRDefault="00A616AD" w:rsidP="00A616AD">
      <w:pPr>
        <w:pStyle w:val="1"/>
      </w:pPr>
      <w:bookmarkStart w:id="8" w:name="_Toc531102479"/>
      <w:r w:rsidRPr="00A616AD">
        <w:t xml:space="preserve">Εγκατάσταση </w:t>
      </w:r>
      <w:r w:rsidRPr="00A616AD">
        <w:rPr>
          <w:lang w:val="en-US"/>
        </w:rPr>
        <w:t>Joomla</w:t>
      </w:r>
      <w:bookmarkEnd w:id="8"/>
    </w:p>
    <w:p w:rsidR="00A616AD" w:rsidRPr="00A616AD" w:rsidRDefault="00A616AD" w:rsidP="00A616AD">
      <w:pPr>
        <w:pStyle w:val="a6"/>
        <w:numPr>
          <w:ilvl w:val="0"/>
          <w:numId w:val="3"/>
        </w:numPr>
        <w:rPr>
          <w:rFonts w:cstheme="minorHAnsi"/>
          <w:sz w:val="24"/>
          <w:szCs w:val="24"/>
        </w:rPr>
      </w:pPr>
      <w:r w:rsidRPr="00A616AD">
        <w:rPr>
          <w:rFonts w:cstheme="minorHAnsi"/>
          <w:sz w:val="24"/>
          <w:szCs w:val="24"/>
        </w:rPr>
        <w:t xml:space="preserve">Χρησιμοποιούμε το παρακάτω </w:t>
      </w:r>
      <w:r w:rsidRPr="00A616AD">
        <w:rPr>
          <w:rFonts w:cstheme="minorHAnsi"/>
          <w:sz w:val="24"/>
          <w:szCs w:val="24"/>
          <w:lang w:val="en-US"/>
        </w:rPr>
        <w:t>link</w:t>
      </w:r>
      <w:r w:rsidRPr="00A616AD">
        <w:rPr>
          <w:rFonts w:cstheme="minorHAnsi"/>
          <w:sz w:val="24"/>
          <w:szCs w:val="24"/>
        </w:rPr>
        <w:t xml:space="preserve"> για να κατεβάσουμε το πρόγραμμα </w:t>
      </w:r>
      <w:r w:rsidRPr="00A616AD">
        <w:rPr>
          <w:rFonts w:cstheme="minorHAnsi"/>
          <w:sz w:val="24"/>
          <w:szCs w:val="24"/>
          <w:lang w:val="en-US"/>
        </w:rPr>
        <w:t>Joomla</w:t>
      </w:r>
    </w:p>
    <w:p w:rsidR="00A616AD" w:rsidRPr="00A616AD" w:rsidRDefault="00CE384C" w:rsidP="00A616AD">
      <w:pPr>
        <w:pStyle w:val="a6"/>
        <w:numPr>
          <w:ilvl w:val="0"/>
          <w:numId w:val="3"/>
        </w:numPr>
        <w:rPr>
          <w:rFonts w:cstheme="minorHAnsi"/>
          <w:sz w:val="24"/>
          <w:szCs w:val="24"/>
          <w:lang w:val="en-US"/>
        </w:rPr>
      </w:pPr>
      <w:hyperlink r:id="rId20" w:history="1">
        <w:r w:rsidR="00A616AD" w:rsidRPr="00A616AD">
          <w:rPr>
            <w:rStyle w:val="-"/>
            <w:rFonts w:cstheme="minorHAnsi"/>
            <w:sz w:val="24"/>
            <w:szCs w:val="24"/>
            <w:lang w:val="en-US"/>
          </w:rPr>
          <w:t>https://downloads.joomla.org</w:t>
        </w:r>
      </w:hyperlink>
    </w:p>
    <w:p w:rsidR="00A616AD" w:rsidRPr="00A616AD" w:rsidRDefault="00A616AD" w:rsidP="00A616AD">
      <w:pPr>
        <w:pStyle w:val="a6"/>
        <w:rPr>
          <w:rFonts w:cstheme="minorHAnsi"/>
          <w:sz w:val="24"/>
          <w:szCs w:val="24"/>
          <w:lang w:val="en-US"/>
        </w:rPr>
      </w:pPr>
    </w:p>
    <w:p w:rsidR="00A616AD" w:rsidRPr="00A616AD" w:rsidRDefault="00A616AD" w:rsidP="00A616AD">
      <w:pPr>
        <w:pStyle w:val="a6"/>
        <w:numPr>
          <w:ilvl w:val="0"/>
          <w:numId w:val="3"/>
        </w:numPr>
        <w:rPr>
          <w:rFonts w:cstheme="minorHAnsi"/>
          <w:sz w:val="24"/>
          <w:szCs w:val="24"/>
        </w:rPr>
      </w:pPr>
      <w:r w:rsidRPr="00A616AD">
        <w:rPr>
          <w:rFonts w:cstheme="minorHAnsi"/>
          <w:sz w:val="24"/>
          <w:szCs w:val="24"/>
        </w:rPr>
        <w:t>Έπειτα</w:t>
      </w:r>
      <w:r>
        <w:rPr>
          <w:rFonts w:cstheme="minorHAnsi"/>
          <w:sz w:val="24"/>
          <w:szCs w:val="24"/>
          <w:lang w:val="en-US"/>
        </w:rPr>
        <w:t xml:space="preserve"> </w:t>
      </w:r>
      <w:r w:rsidRPr="00A616AD">
        <w:rPr>
          <w:rFonts w:cstheme="minorHAnsi"/>
          <w:sz w:val="24"/>
          <w:szCs w:val="24"/>
        </w:rPr>
        <w:t>πατάμε</w:t>
      </w:r>
      <w:r w:rsidRPr="00A616AD">
        <w:rPr>
          <w:rFonts w:cstheme="minorHAnsi"/>
          <w:sz w:val="24"/>
          <w:szCs w:val="24"/>
          <w:lang w:val="en-US"/>
        </w:rPr>
        <w:t xml:space="preserve"> download Joomla! 3.8.13 </w:t>
      </w:r>
    </w:p>
    <w:p w:rsidR="00A616AD" w:rsidRPr="00A616AD" w:rsidRDefault="00A616AD" w:rsidP="00A616AD">
      <w:pPr>
        <w:pStyle w:val="a6"/>
        <w:numPr>
          <w:ilvl w:val="0"/>
          <w:numId w:val="3"/>
        </w:numPr>
        <w:rPr>
          <w:rFonts w:cstheme="minorHAnsi"/>
          <w:sz w:val="24"/>
          <w:szCs w:val="24"/>
        </w:rPr>
      </w:pPr>
      <w:r>
        <w:rPr>
          <w:noProof/>
          <w:lang w:eastAsia="el-GR"/>
        </w:rPr>
        <w:drawing>
          <wp:inline distT="0" distB="0" distL="0" distR="0">
            <wp:extent cx="5263515" cy="3168015"/>
            <wp:effectExtent l="19050" t="0" r="0" b="0"/>
            <wp:docPr id="52" name="Εικόνα 52" descr="Κατα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Καταγραφή"/>
                    <pic:cNvPicPr>
                      <a:picLocks noChangeAspect="1" noChangeArrowheads="1"/>
                    </pic:cNvPicPr>
                  </pic:nvPicPr>
                  <pic:blipFill>
                    <a:blip r:embed="rId21" cstate="print"/>
                    <a:srcRect/>
                    <a:stretch>
                      <a:fillRect/>
                    </a:stretch>
                  </pic:blipFill>
                  <pic:spPr bwMode="auto">
                    <a:xfrm>
                      <a:off x="0" y="0"/>
                      <a:ext cx="5263515" cy="3168015"/>
                    </a:xfrm>
                    <a:prstGeom prst="rect">
                      <a:avLst/>
                    </a:prstGeom>
                    <a:noFill/>
                    <a:ln w="9525">
                      <a:noFill/>
                      <a:miter lim="800000"/>
                      <a:headEnd/>
                      <a:tailEnd/>
                    </a:ln>
                  </pic:spPr>
                </pic:pic>
              </a:graphicData>
            </a:graphic>
          </wp:inline>
        </w:drawing>
      </w:r>
    </w:p>
    <w:p w:rsidR="00A616AD" w:rsidRPr="00A616AD" w:rsidRDefault="00A616AD" w:rsidP="00A616AD">
      <w:pPr>
        <w:pStyle w:val="a6"/>
        <w:numPr>
          <w:ilvl w:val="0"/>
          <w:numId w:val="3"/>
        </w:numPr>
        <w:rPr>
          <w:rFonts w:cstheme="minorHAnsi"/>
          <w:sz w:val="24"/>
          <w:szCs w:val="24"/>
          <w:lang w:val="en-US"/>
        </w:rPr>
      </w:pPr>
    </w:p>
    <w:p w:rsidR="00A616AD" w:rsidRPr="00A616AD" w:rsidRDefault="00A616AD" w:rsidP="00A616AD">
      <w:pPr>
        <w:pStyle w:val="a6"/>
        <w:numPr>
          <w:ilvl w:val="0"/>
          <w:numId w:val="3"/>
        </w:numPr>
        <w:rPr>
          <w:rFonts w:cstheme="minorHAnsi"/>
          <w:sz w:val="24"/>
          <w:szCs w:val="24"/>
        </w:rPr>
      </w:pPr>
      <w:r>
        <w:rPr>
          <w:noProof/>
          <w:lang w:eastAsia="el-GR"/>
        </w:rPr>
        <w:drawing>
          <wp:inline distT="0" distB="0" distL="0" distR="0">
            <wp:extent cx="4183380" cy="1108710"/>
            <wp:effectExtent l="19050" t="0" r="7620" b="0"/>
            <wp:docPr id="53" name="Εικόνα 53" descr="Χωρίς τίτ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Χωρίς τίτλο"/>
                    <pic:cNvPicPr>
                      <a:picLocks noChangeAspect="1" noChangeArrowheads="1"/>
                    </pic:cNvPicPr>
                  </pic:nvPicPr>
                  <pic:blipFill>
                    <a:blip r:embed="rId22"/>
                    <a:srcRect/>
                    <a:stretch>
                      <a:fillRect/>
                    </a:stretch>
                  </pic:blipFill>
                  <pic:spPr bwMode="auto">
                    <a:xfrm>
                      <a:off x="0" y="0"/>
                      <a:ext cx="4183380" cy="1108710"/>
                    </a:xfrm>
                    <a:prstGeom prst="rect">
                      <a:avLst/>
                    </a:prstGeom>
                    <a:noFill/>
                    <a:ln w="9525">
                      <a:noFill/>
                      <a:miter lim="800000"/>
                      <a:headEnd/>
                      <a:tailEnd/>
                    </a:ln>
                  </pic:spPr>
                </pic:pic>
              </a:graphicData>
            </a:graphic>
          </wp:inline>
        </w:drawing>
      </w:r>
    </w:p>
    <w:p w:rsidR="00A616AD" w:rsidRPr="00A616AD" w:rsidRDefault="00A616AD" w:rsidP="00A616AD">
      <w:pPr>
        <w:pStyle w:val="a6"/>
        <w:numPr>
          <w:ilvl w:val="0"/>
          <w:numId w:val="3"/>
        </w:numPr>
        <w:rPr>
          <w:rFonts w:cstheme="minorHAnsi"/>
          <w:sz w:val="24"/>
          <w:szCs w:val="24"/>
        </w:rPr>
      </w:pPr>
    </w:p>
    <w:p w:rsidR="00A616AD" w:rsidRPr="00A616AD" w:rsidRDefault="00A616AD" w:rsidP="00A616AD">
      <w:pPr>
        <w:pStyle w:val="a6"/>
        <w:numPr>
          <w:ilvl w:val="0"/>
          <w:numId w:val="3"/>
        </w:numPr>
        <w:rPr>
          <w:rFonts w:cstheme="minorHAnsi"/>
          <w:sz w:val="24"/>
          <w:szCs w:val="24"/>
        </w:rPr>
      </w:pPr>
      <w:r w:rsidRPr="00A616AD">
        <w:rPr>
          <w:rFonts w:cstheme="minorHAnsi"/>
          <w:sz w:val="24"/>
          <w:szCs w:val="24"/>
        </w:rPr>
        <w:t>Παίρνουμε το αρχείο</w:t>
      </w:r>
      <w:r w:rsidRPr="00A616AD">
        <w:rPr>
          <w:rFonts w:cstheme="minorHAnsi"/>
          <w:sz w:val="24"/>
          <w:szCs w:val="24"/>
          <w:lang w:val="en-US"/>
        </w:rPr>
        <w:t>zip</w:t>
      </w:r>
      <w:r w:rsidRPr="00A616AD">
        <w:rPr>
          <w:rFonts w:cstheme="minorHAnsi"/>
          <w:sz w:val="24"/>
          <w:szCs w:val="24"/>
        </w:rPr>
        <w:t xml:space="preserve"> του </w:t>
      </w:r>
      <w:proofErr w:type="spellStart"/>
      <w:r w:rsidRPr="00A616AD">
        <w:rPr>
          <w:rFonts w:cstheme="minorHAnsi"/>
          <w:sz w:val="24"/>
          <w:szCs w:val="24"/>
          <w:lang w:val="en-US"/>
        </w:rPr>
        <w:t>joomla</w:t>
      </w:r>
      <w:proofErr w:type="spellEnd"/>
      <w:r w:rsidRPr="00A616AD">
        <w:rPr>
          <w:rFonts w:cstheme="minorHAnsi"/>
          <w:sz w:val="24"/>
          <w:szCs w:val="24"/>
        </w:rPr>
        <w:t>χρησιμοποιώντας  (</w:t>
      </w:r>
      <w:proofErr w:type="spellStart"/>
      <w:r w:rsidRPr="00A616AD">
        <w:rPr>
          <w:rFonts w:cstheme="minorHAnsi"/>
          <w:sz w:val="24"/>
          <w:szCs w:val="24"/>
        </w:rPr>
        <w:t>ctrl+x</w:t>
      </w:r>
      <w:proofErr w:type="spellEnd"/>
      <w:r w:rsidRPr="00A616AD">
        <w:rPr>
          <w:rFonts w:cstheme="minorHAnsi"/>
          <w:sz w:val="24"/>
          <w:szCs w:val="24"/>
        </w:rPr>
        <w:t xml:space="preserve">)  </w:t>
      </w:r>
    </w:p>
    <w:p w:rsidR="00A616AD" w:rsidRPr="00A616AD" w:rsidRDefault="00A616AD" w:rsidP="00A616AD">
      <w:pPr>
        <w:pStyle w:val="a6"/>
        <w:numPr>
          <w:ilvl w:val="0"/>
          <w:numId w:val="3"/>
        </w:numPr>
        <w:rPr>
          <w:rFonts w:cstheme="minorHAnsi"/>
          <w:sz w:val="24"/>
          <w:szCs w:val="24"/>
        </w:rPr>
      </w:pPr>
      <w:r w:rsidRPr="00A616AD">
        <w:rPr>
          <w:rFonts w:cstheme="minorHAnsi"/>
          <w:sz w:val="24"/>
          <w:szCs w:val="24"/>
        </w:rPr>
        <w:t xml:space="preserve">Βρίσκουμε τον σκληρό μας δίσκο </w:t>
      </w:r>
      <w:r w:rsidRPr="00A616AD">
        <w:rPr>
          <w:rFonts w:cstheme="minorHAnsi"/>
          <w:sz w:val="24"/>
          <w:szCs w:val="24"/>
          <w:lang w:val="en-US"/>
        </w:rPr>
        <w:t>C</w:t>
      </w:r>
      <w:r w:rsidRPr="00A616AD">
        <w:rPr>
          <w:rFonts w:cstheme="minorHAnsi"/>
          <w:sz w:val="24"/>
          <w:szCs w:val="24"/>
        </w:rPr>
        <w:t xml:space="preserve">:ανοίγουμε τον φάκελο </w:t>
      </w:r>
      <w:proofErr w:type="spellStart"/>
      <w:r w:rsidRPr="00A616AD">
        <w:rPr>
          <w:rFonts w:cstheme="minorHAnsi"/>
          <w:sz w:val="24"/>
          <w:szCs w:val="24"/>
          <w:lang w:val="en-US"/>
        </w:rPr>
        <w:t>Xampp</w:t>
      </w:r>
      <w:proofErr w:type="spellEnd"/>
      <w:r w:rsidRPr="00A616AD">
        <w:rPr>
          <w:rFonts w:cstheme="minorHAnsi"/>
          <w:sz w:val="24"/>
          <w:szCs w:val="24"/>
        </w:rPr>
        <w:t xml:space="preserve"> και μετά ψάχνουμε τον φάκελο </w:t>
      </w:r>
      <w:proofErr w:type="spellStart"/>
      <w:r w:rsidRPr="00A616AD">
        <w:rPr>
          <w:rFonts w:cstheme="minorHAnsi"/>
          <w:sz w:val="24"/>
          <w:szCs w:val="24"/>
          <w:lang w:val="en-US"/>
        </w:rPr>
        <w:t>htdocs</w:t>
      </w:r>
      <w:proofErr w:type="spellEnd"/>
      <w:r w:rsidRPr="00A616AD">
        <w:rPr>
          <w:rFonts w:cstheme="minorHAnsi"/>
          <w:sz w:val="24"/>
          <w:szCs w:val="24"/>
        </w:rPr>
        <w:t>.</w:t>
      </w:r>
    </w:p>
    <w:p w:rsidR="00A616AD" w:rsidRPr="00A616AD" w:rsidRDefault="00A616AD" w:rsidP="00A616AD">
      <w:pPr>
        <w:pStyle w:val="a6"/>
        <w:numPr>
          <w:ilvl w:val="0"/>
          <w:numId w:val="3"/>
        </w:numPr>
        <w:rPr>
          <w:rFonts w:cstheme="minorHAnsi"/>
          <w:sz w:val="24"/>
          <w:szCs w:val="24"/>
        </w:rPr>
      </w:pPr>
      <w:r>
        <w:rPr>
          <w:noProof/>
          <w:lang w:eastAsia="el-GR"/>
        </w:rPr>
        <w:drawing>
          <wp:inline distT="0" distB="0" distL="0" distR="0">
            <wp:extent cx="5263515" cy="4226560"/>
            <wp:effectExtent l="19050" t="0" r="0" b="0"/>
            <wp:docPr id="54" name="Εικόνα 54" descr="Καταγραφ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Καταγραφή2"/>
                    <pic:cNvPicPr>
                      <a:picLocks noChangeAspect="1" noChangeArrowheads="1"/>
                    </pic:cNvPicPr>
                  </pic:nvPicPr>
                  <pic:blipFill>
                    <a:blip r:embed="rId23"/>
                    <a:srcRect/>
                    <a:stretch>
                      <a:fillRect/>
                    </a:stretch>
                  </pic:blipFill>
                  <pic:spPr bwMode="auto">
                    <a:xfrm>
                      <a:off x="0" y="0"/>
                      <a:ext cx="5263515" cy="4226560"/>
                    </a:xfrm>
                    <a:prstGeom prst="rect">
                      <a:avLst/>
                    </a:prstGeom>
                    <a:noFill/>
                    <a:ln w="9525">
                      <a:noFill/>
                      <a:miter lim="800000"/>
                      <a:headEnd/>
                      <a:tailEnd/>
                    </a:ln>
                  </pic:spPr>
                </pic:pic>
              </a:graphicData>
            </a:graphic>
          </wp:inline>
        </w:drawing>
      </w:r>
    </w:p>
    <w:p w:rsidR="00A616AD" w:rsidRPr="00A616AD" w:rsidRDefault="00A616AD" w:rsidP="00A616AD">
      <w:pPr>
        <w:pStyle w:val="a6"/>
        <w:numPr>
          <w:ilvl w:val="0"/>
          <w:numId w:val="3"/>
        </w:numPr>
        <w:rPr>
          <w:rFonts w:cstheme="minorHAnsi"/>
          <w:sz w:val="24"/>
          <w:szCs w:val="24"/>
        </w:rPr>
      </w:pPr>
    </w:p>
    <w:p w:rsidR="00A616AD" w:rsidRPr="00A616AD" w:rsidRDefault="00A616AD" w:rsidP="00A616AD">
      <w:pPr>
        <w:pStyle w:val="a6"/>
        <w:numPr>
          <w:ilvl w:val="0"/>
          <w:numId w:val="3"/>
        </w:numPr>
        <w:rPr>
          <w:rFonts w:cstheme="minorHAnsi"/>
          <w:sz w:val="24"/>
          <w:szCs w:val="24"/>
        </w:rPr>
      </w:pPr>
      <w:r w:rsidRPr="00A616AD">
        <w:rPr>
          <w:rFonts w:cstheme="minorHAnsi"/>
          <w:sz w:val="24"/>
          <w:szCs w:val="24"/>
        </w:rPr>
        <w:t xml:space="preserve">Μόλις μπούμε στον φάκελο </w:t>
      </w:r>
      <w:proofErr w:type="spellStart"/>
      <w:r w:rsidRPr="00A616AD">
        <w:rPr>
          <w:rFonts w:cstheme="minorHAnsi"/>
          <w:sz w:val="24"/>
          <w:szCs w:val="24"/>
          <w:lang w:val="en-US"/>
        </w:rPr>
        <w:t>htdocs</w:t>
      </w:r>
      <w:proofErr w:type="spellEnd"/>
      <w:r w:rsidRPr="00A616AD">
        <w:rPr>
          <w:rFonts w:cstheme="minorHAnsi"/>
          <w:sz w:val="24"/>
          <w:szCs w:val="24"/>
        </w:rPr>
        <w:t xml:space="preserve"> δημιουργούμε έναν φάκελο με το όνομα του </w:t>
      </w:r>
      <w:r w:rsidRPr="00A616AD">
        <w:rPr>
          <w:rFonts w:cstheme="minorHAnsi"/>
          <w:sz w:val="24"/>
          <w:szCs w:val="24"/>
          <w:lang w:val="en-US"/>
        </w:rPr>
        <w:t>site</w:t>
      </w:r>
      <w:r w:rsidRPr="00A616AD">
        <w:rPr>
          <w:rFonts w:cstheme="minorHAnsi"/>
          <w:sz w:val="24"/>
          <w:szCs w:val="24"/>
        </w:rPr>
        <w:t xml:space="preserve"> που θέλουμε να δημιουργήσουμε </w:t>
      </w:r>
    </w:p>
    <w:p w:rsidR="00A616AD" w:rsidRPr="00A616AD" w:rsidRDefault="00A616AD" w:rsidP="00A616AD">
      <w:pPr>
        <w:pStyle w:val="a6"/>
        <w:numPr>
          <w:ilvl w:val="0"/>
          <w:numId w:val="3"/>
        </w:numPr>
        <w:rPr>
          <w:rFonts w:cstheme="minorHAnsi"/>
          <w:sz w:val="24"/>
          <w:szCs w:val="24"/>
        </w:rPr>
      </w:pPr>
      <w:r>
        <w:rPr>
          <w:noProof/>
          <w:lang w:eastAsia="el-GR"/>
        </w:rPr>
        <w:drawing>
          <wp:inline distT="0" distB="0" distL="0" distR="0">
            <wp:extent cx="5263515" cy="4226560"/>
            <wp:effectExtent l="19050" t="0" r="0" b="0"/>
            <wp:docPr id="55" name="Εικόνα 55" descr="Καταγραφ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Καταγραφή3"/>
                    <pic:cNvPicPr>
                      <a:picLocks noChangeAspect="1" noChangeArrowheads="1"/>
                    </pic:cNvPicPr>
                  </pic:nvPicPr>
                  <pic:blipFill>
                    <a:blip r:embed="rId24"/>
                    <a:srcRect/>
                    <a:stretch>
                      <a:fillRect/>
                    </a:stretch>
                  </pic:blipFill>
                  <pic:spPr bwMode="auto">
                    <a:xfrm>
                      <a:off x="0" y="0"/>
                      <a:ext cx="5263515" cy="4226560"/>
                    </a:xfrm>
                    <a:prstGeom prst="rect">
                      <a:avLst/>
                    </a:prstGeom>
                    <a:noFill/>
                    <a:ln w="9525">
                      <a:noFill/>
                      <a:miter lim="800000"/>
                      <a:headEnd/>
                      <a:tailEnd/>
                    </a:ln>
                  </pic:spPr>
                </pic:pic>
              </a:graphicData>
            </a:graphic>
          </wp:inline>
        </w:drawing>
      </w:r>
    </w:p>
    <w:p w:rsidR="00A616AD" w:rsidRPr="00A616AD" w:rsidRDefault="00A616AD" w:rsidP="00A616AD">
      <w:pPr>
        <w:pStyle w:val="a6"/>
        <w:numPr>
          <w:ilvl w:val="0"/>
          <w:numId w:val="3"/>
        </w:numPr>
        <w:rPr>
          <w:rFonts w:cstheme="minorHAnsi"/>
          <w:sz w:val="24"/>
          <w:szCs w:val="24"/>
        </w:rPr>
      </w:pPr>
      <w:r w:rsidRPr="00A616AD">
        <w:rPr>
          <w:rFonts w:cstheme="minorHAnsi"/>
          <w:sz w:val="24"/>
          <w:szCs w:val="24"/>
        </w:rPr>
        <w:t>Έπειτα ανοίγουμε τον φάκελο μας και πατάμε (</w:t>
      </w:r>
      <w:r w:rsidRPr="00A616AD">
        <w:rPr>
          <w:rFonts w:cstheme="minorHAnsi"/>
          <w:sz w:val="24"/>
          <w:szCs w:val="24"/>
          <w:lang w:val="en-US"/>
        </w:rPr>
        <w:t>ctrl</w:t>
      </w:r>
      <w:r w:rsidRPr="00A616AD">
        <w:rPr>
          <w:rFonts w:cstheme="minorHAnsi"/>
          <w:sz w:val="24"/>
          <w:szCs w:val="24"/>
        </w:rPr>
        <w:t>+</w:t>
      </w:r>
      <w:r w:rsidRPr="00A616AD">
        <w:rPr>
          <w:rFonts w:cstheme="minorHAnsi"/>
          <w:sz w:val="24"/>
          <w:szCs w:val="24"/>
          <w:lang w:val="en-US"/>
        </w:rPr>
        <w:t>v</w:t>
      </w:r>
      <w:r w:rsidRPr="00A616AD">
        <w:rPr>
          <w:rFonts w:cstheme="minorHAnsi"/>
          <w:sz w:val="24"/>
          <w:szCs w:val="24"/>
        </w:rPr>
        <w:t xml:space="preserve">)για να κάνουμε επικόλληση το αρχείο </w:t>
      </w:r>
      <w:r w:rsidRPr="00A616AD">
        <w:rPr>
          <w:rFonts w:cstheme="minorHAnsi"/>
          <w:sz w:val="24"/>
          <w:szCs w:val="24"/>
          <w:lang w:val="en-US"/>
        </w:rPr>
        <w:t>zip</w:t>
      </w:r>
      <w:r w:rsidRPr="00A616AD">
        <w:rPr>
          <w:rFonts w:cstheme="minorHAnsi"/>
          <w:sz w:val="24"/>
          <w:szCs w:val="24"/>
        </w:rPr>
        <w:t xml:space="preserve">του </w:t>
      </w:r>
      <w:proofErr w:type="spellStart"/>
      <w:r w:rsidRPr="00A616AD">
        <w:rPr>
          <w:rFonts w:cstheme="minorHAnsi"/>
          <w:sz w:val="24"/>
          <w:szCs w:val="24"/>
          <w:lang w:val="en-US"/>
        </w:rPr>
        <w:t>joomla</w:t>
      </w:r>
      <w:proofErr w:type="spellEnd"/>
    </w:p>
    <w:p w:rsidR="00A616AD" w:rsidRPr="00A616AD" w:rsidRDefault="00A616AD" w:rsidP="00A616AD">
      <w:pPr>
        <w:pStyle w:val="a6"/>
        <w:numPr>
          <w:ilvl w:val="0"/>
          <w:numId w:val="3"/>
        </w:numPr>
        <w:rPr>
          <w:rFonts w:cstheme="minorHAnsi"/>
          <w:sz w:val="24"/>
          <w:szCs w:val="24"/>
        </w:rPr>
      </w:pPr>
      <w:r>
        <w:rPr>
          <w:noProof/>
          <w:lang w:eastAsia="el-GR"/>
        </w:rPr>
        <w:drawing>
          <wp:inline distT="0" distB="0" distL="0" distR="0">
            <wp:extent cx="5263515" cy="4226560"/>
            <wp:effectExtent l="19050" t="0" r="0" b="0"/>
            <wp:docPr id="56" name="Εικόνα 56" descr="Καταγραφή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Καταγραφή4"/>
                    <pic:cNvPicPr>
                      <a:picLocks noChangeAspect="1" noChangeArrowheads="1"/>
                    </pic:cNvPicPr>
                  </pic:nvPicPr>
                  <pic:blipFill>
                    <a:blip r:embed="rId25"/>
                    <a:srcRect/>
                    <a:stretch>
                      <a:fillRect/>
                    </a:stretch>
                  </pic:blipFill>
                  <pic:spPr bwMode="auto">
                    <a:xfrm>
                      <a:off x="0" y="0"/>
                      <a:ext cx="5263515" cy="4226560"/>
                    </a:xfrm>
                    <a:prstGeom prst="rect">
                      <a:avLst/>
                    </a:prstGeom>
                    <a:noFill/>
                    <a:ln w="9525">
                      <a:noFill/>
                      <a:miter lim="800000"/>
                      <a:headEnd/>
                      <a:tailEnd/>
                    </a:ln>
                  </pic:spPr>
                </pic:pic>
              </a:graphicData>
            </a:graphic>
          </wp:inline>
        </w:drawing>
      </w:r>
    </w:p>
    <w:p w:rsidR="00A616AD" w:rsidRPr="00A616AD" w:rsidRDefault="00A616AD" w:rsidP="00A616AD">
      <w:pPr>
        <w:pStyle w:val="a6"/>
        <w:numPr>
          <w:ilvl w:val="0"/>
          <w:numId w:val="3"/>
        </w:numPr>
        <w:rPr>
          <w:rFonts w:cstheme="minorHAnsi"/>
          <w:sz w:val="24"/>
          <w:szCs w:val="24"/>
        </w:rPr>
      </w:pPr>
      <w:r w:rsidRPr="00A616AD">
        <w:rPr>
          <w:rFonts w:cstheme="minorHAnsi"/>
          <w:sz w:val="24"/>
          <w:szCs w:val="24"/>
        </w:rPr>
        <w:t xml:space="preserve">Και εδώ κάνουμε </w:t>
      </w:r>
      <w:proofErr w:type="spellStart"/>
      <w:r w:rsidRPr="00A616AD">
        <w:rPr>
          <w:rFonts w:cstheme="minorHAnsi"/>
          <w:sz w:val="24"/>
          <w:szCs w:val="24"/>
        </w:rPr>
        <w:t>αποσυμπίεση</w:t>
      </w:r>
      <w:proofErr w:type="spellEnd"/>
    </w:p>
    <w:p w:rsidR="00A616AD" w:rsidRPr="00A616AD" w:rsidRDefault="00A616AD" w:rsidP="00A616AD">
      <w:pPr>
        <w:pStyle w:val="a6"/>
        <w:numPr>
          <w:ilvl w:val="0"/>
          <w:numId w:val="3"/>
        </w:numPr>
        <w:rPr>
          <w:rFonts w:cstheme="minorHAnsi"/>
          <w:sz w:val="24"/>
          <w:szCs w:val="24"/>
        </w:rPr>
      </w:pPr>
      <w:r>
        <w:rPr>
          <w:noProof/>
          <w:lang w:eastAsia="el-GR"/>
        </w:rPr>
        <w:drawing>
          <wp:inline distT="0" distB="0" distL="0" distR="0">
            <wp:extent cx="5263515" cy="4233545"/>
            <wp:effectExtent l="19050" t="0" r="0" b="0"/>
            <wp:docPr id="57" name="Εικόνα 57" descr="Χωρίς τίτλ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Χωρίς τίτλο2"/>
                    <pic:cNvPicPr>
                      <a:picLocks noChangeAspect="1" noChangeArrowheads="1"/>
                    </pic:cNvPicPr>
                  </pic:nvPicPr>
                  <pic:blipFill>
                    <a:blip r:embed="rId26"/>
                    <a:srcRect/>
                    <a:stretch>
                      <a:fillRect/>
                    </a:stretch>
                  </pic:blipFill>
                  <pic:spPr bwMode="auto">
                    <a:xfrm>
                      <a:off x="0" y="0"/>
                      <a:ext cx="5263515" cy="4233545"/>
                    </a:xfrm>
                    <a:prstGeom prst="rect">
                      <a:avLst/>
                    </a:prstGeom>
                    <a:noFill/>
                    <a:ln w="9525">
                      <a:noFill/>
                      <a:miter lim="800000"/>
                      <a:headEnd/>
                      <a:tailEnd/>
                    </a:ln>
                  </pic:spPr>
                </pic:pic>
              </a:graphicData>
            </a:graphic>
          </wp:inline>
        </w:drawing>
      </w:r>
    </w:p>
    <w:p w:rsidR="00A616AD" w:rsidRPr="00A616AD" w:rsidRDefault="00A616AD" w:rsidP="006D6C94">
      <w:pPr>
        <w:pStyle w:val="a6"/>
        <w:rPr>
          <w:rFonts w:cstheme="minorHAnsi"/>
          <w:sz w:val="24"/>
          <w:szCs w:val="24"/>
        </w:rPr>
      </w:pPr>
      <w:r>
        <w:rPr>
          <w:noProof/>
          <w:lang w:eastAsia="el-GR"/>
        </w:rPr>
        <w:drawing>
          <wp:inline distT="0" distB="0" distL="0" distR="0">
            <wp:extent cx="5270500" cy="4226560"/>
            <wp:effectExtent l="19050" t="0" r="6350" b="0"/>
            <wp:docPr id="58" name="Εικόνα 58" descr="Κατα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Καταγραφή"/>
                    <pic:cNvPicPr>
                      <a:picLocks noChangeAspect="1" noChangeArrowheads="1"/>
                    </pic:cNvPicPr>
                  </pic:nvPicPr>
                  <pic:blipFill>
                    <a:blip r:embed="rId27"/>
                    <a:srcRect/>
                    <a:stretch>
                      <a:fillRect/>
                    </a:stretch>
                  </pic:blipFill>
                  <pic:spPr bwMode="auto">
                    <a:xfrm>
                      <a:off x="0" y="0"/>
                      <a:ext cx="5270500" cy="4226560"/>
                    </a:xfrm>
                    <a:prstGeom prst="rect">
                      <a:avLst/>
                    </a:prstGeom>
                    <a:noFill/>
                    <a:ln w="9525">
                      <a:noFill/>
                      <a:miter lim="800000"/>
                      <a:headEnd/>
                      <a:tailEnd/>
                    </a:ln>
                  </pic:spPr>
                </pic:pic>
              </a:graphicData>
            </a:graphic>
          </wp:inline>
        </w:drawing>
      </w:r>
    </w:p>
    <w:p w:rsidR="00A616AD" w:rsidRPr="00A616AD" w:rsidRDefault="00A616AD" w:rsidP="006D6C94">
      <w:pPr>
        <w:pStyle w:val="a6"/>
        <w:rPr>
          <w:rFonts w:cstheme="minorHAnsi"/>
          <w:sz w:val="24"/>
          <w:szCs w:val="24"/>
        </w:rPr>
      </w:pPr>
    </w:p>
    <w:p w:rsidR="00A616AD" w:rsidRPr="006D6C94" w:rsidRDefault="00A616AD" w:rsidP="006D6C94">
      <w:pPr>
        <w:pStyle w:val="a6"/>
        <w:rPr>
          <w:rFonts w:cstheme="minorHAnsi"/>
          <w:sz w:val="24"/>
          <w:szCs w:val="24"/>
        </w:rPr>
      </w:pPr>
      <w:r w:rsidRPr="00A616AD">
        <w:rPr>
          <w:rFonts w:cstheme="minorHAnsi"/>
          <w:sz w:val="24"/>
          <w:szCs w:val="24"/>
        </w:rPr>
        <w:t xml:space="preserve">Συγχαρητήρια μόλις εγκαταστήσατε το </w:t>
      </w:r>
      <w:r w:rsidRPr="00A616AD">
        <w:rPr>
          <w:rFonts w:cstheme="minorHAnsi"/>
          <w:sz w:val="24"/>
          <w:szCs w:val="24"/>
          <w:lang w:val="en-US"/>
        </w:rPr>
        <w:t>Joomla</w:t>
      </w:r>
      <w:r w:rsidRPr="00A616AD">
        <w:rPr>
          <w:rFonts w:cstheme="minorHAnsi"/>
          <w:sz w:val="24"/>
          <w:szCs w:val="24"/>
        </w:rPr>
        <w:t>.!</w:t>
      </w:r>
    </w:p>
    <w:p w:rsidR="006D6C94" w:rsidRPr="002D5B0B" w:rsidRDefault="006D6C94" w:rsidP="006D6C94">
      <w:pPr>
        <w:pStyle w:val="1"/>
      </w:pPr>
      <w:bookmarkStart w:id="9" w:name="_Toc531102480"/>
      <w:r w:rsidRPr="002D5B0B">
        <w:t xml:space="preserve">Πως </w:t>
      </w:r>
      <w:r>
        <w:t>εγκαθιστώ</w:t>
      </w:r>
      <w:r w:rsidRPr="002D5B0B">
        <w:rPr>
          <w:lang w:val="en-US"/>
        </w:rPr>
        <w:t>Extensions</w:t>
      </w:r>
      <w:r w:rsidRPr="002D5B0B">
        <w:t xml:space="preserve"> στο </w:t>
      </w:r>
      <w:r w:rsidRPr="002D5B0B">
        <w:rPr>
          <w:lang w:val="en-US"/>
        </w:rPr>
        <w:t>Joomla</w:t>
      </w:r>
      <w:bookmarkEnd w:id="9"/>
    </w:p>
    <w:p w:rsidR="006D6C94" w:rsidRPr="002D5B0B" w:rsidRDefault="006D6C94" w:rsidP="006D6C94">
      <w:pPr>
        <w:rPr>
          <w:rFonts w:ascii="Times New Roman" w:hAnsi="Times New Roman" w:cs="Times New Roman"/>
          <w:sz w:val="24"/>
          <w:szCs w:val="24"/>
        </w:rPr>
      </w:pPr>
      <w:r>
        <w:rPr>
          <w:rFonts w:ascii="Times New Roman" w:hAnsi="Times New Roman" w:cs="Times New Roman"/>
          <w:sz w:val="24"/>
          <w:szCs w:val="24"/>
        </w:rPr>
        <w:t>Για</w:t>
      </w:r>
      <w:r w:rsidRPr="006D6C94">
        <w:rPr>
          <w:rFonts w:ascii="Times New Roman" w:hAnsi="Times New Roman" w:cs="Times New Roman"/>
          <w:sz w:val="24"/>
          <w:szCs w:val="24"/>
        </w:rPr>
        <w:t xml:space="preserve"> </w:t>
      </w:r>
      <w:r>
        <w:rPr>
          <w:rFonts w:ascii="Times New Roman" w:hAnsi="Times New Roman" w:cs="Times New Roman"/>
          <w:sz w:val="24"/>
          <w:szCs w:val="24"/>
        </w:rPr>
        <w:t>να</w:t>
      </w:r>
      <w:r w:rsidRPr="006D6C94">
        <w:rPr>
          <w:rFonts w:ascii="Times New Roman" w:hAnsi="Times New Roman" w:cs="Times New Roman"/>
          <w:sz w:val="24"/>
          <w:szCs w:val="24"/>
        </w:rPr>
        <w:t xml:space="preserve"> </w:t>
      </w:r>
      <w:r>
        <w:rPr>
          <w:rFonts w:ascii="Times New Roman" w:hAnsi="Times New Roman" w:cs="Times New Roman"/>
          <w:sz w:val="24"/>
          <w:szCs w:val="24"/>
        </w:rPr>
        <w:t>προσθέσουμε</w:t>
      </w:r>
      <w:r w:rsidRPr="006D6C94">
        <w:rPr>
          <w:rFonts w:ascii="Times New Roman" w:hAnsi="Times New Roman" w:cs="Times New Roman"/>
          <w:sz w:val="24"/>
          <w:szCs w:val="24"/>
        </w:rPr>
        <w:t xml:space="preserve"> </w:t>
      </w:r>
      <w:r>
        <w:rPr>
          <w:rFonts w:ascii="Times New Roman" w:hAnsi="Times New Roman" w:cs="Times New Roman"/>
          <w:sz w:val="24"/>
          <w:szCs w:val="24"/>
        </w:rPr>
        <w:t>ένα</w:t>
      </w:r>
      <w:r w:rsidRPr="006D6C94">
        <w:rPr>
          <w:rFonts w:ascii="Times New Roman" w:hAnsi="Times New Roman" w:cs="Times New Roman"/>
          <w:sz w:val="24"/>
          <w:szCs w:val="24"/>
        </w:rPr>
        <w:t xml:space="preserve"> </w:t>
      </w:r>
      <w:r>
        <w:rPr>
          <w:rFonts w:ascii="Times New Roman" w:hAnsi="Times New Roman" w:cs="Times New Roman"/>
          <w:sz w:val="24"/>
          <w:szCs w:val="24"/>
          <w:lang w:val="en-US"/>
        </w:rPr>
        <w:t>extension</w:t>
      </w:r>
      <w:r>
        <w:rPr>
          <w:rFonts w:ascii="Times New Roman" w:hAnsi="Times New Roman" w:cs="Times New Roman"/>
          <w:sz w:val="24"/>
          <w:szCs w:val="24"/>
        </w:rPr>
        <w:t xml:space="preserve">στην σελίδα μας στο </w:t>
      </w:r>
      <w:r>
        <w:rPr>
          <w:rFonts w:ascii="Times New Roman" w:hAnsi="Times New Roman" w:cs="Times New Roman"/>
          <w:sz w:val="24"/>
          <w:szCs w:val="24"/>
          <w:lang w:val="en-US"/>
        </w:rPr>
        <w:t>Joomla</w:t>
      </w:r>
      <w:r w:rsidRPr="002D5B0B">
        <w:rPr>
          <w:rFonts w:ascii="Times New Roman" w:hAnsi="Times New Roman" w:cs="Times New Roman"/>
          <w:sz w:val="24"/>
          <w:szCs w:val="24"/>
        </w:rPr>
        <w:t>:</w:t>
      </w:r>
    </w:p>
    <w:p w:rsidR="006D6C94" w:rsidRPr="002A12FA" w:rsidRDefault="006D6C94" w:rsidP="006D6C94">
      <w:pPr>
        <w:rPr>
          <w:rFonts w:ascii="Times New Roman" w:hAnsi="Times New Roman" w:cs="Times New Roman"/>
          <w:sz w:val="24"/>
          <w:szCs w:val="24"/>
          <w:lang w:val="en-US"/>
        </w:rPr>
      </w:pPr>
      <w:r>
        <w:rPr>
          <w:rFonts w:ascii="Times New Roman" w:hAnsi="Times New Roman" w:cs="Times New Roman"/>
          <w:sz w:val="24"/>
          <w:szCs w:val="24"/>
          <w:lang w:val="en-US"/>
        </w:rPr>
        <w:t>Extensions → Manage → Install</w:t>
      </w:r>
    </w:p>
    <w:p w:rsidR="006D6C94" w:rsidRDefault="006D6C94" w:rsidP="006D6C94">
      <w:pPr>
        <w:rPr>
          <w:lang w:val="en-US"/>
        </w:rPr>
      </w:pPr>
      <w:r>
        <w:rPr>
          <w:noProof/>
        </w:rPr>
        <w:drawing>
          <wp:inline distT="0" distB="0" distL="0" distR="0">
            <wp:extent cx="4354286" cy="2449285"/>
            <wp:effectExtent l="0" t="0" r="8255" b="825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354936" cy="2449650"/>
                    </a:xfrm>
                    <a:prstGeom prst="rect">
                      <a:avLst/>
                    </a:prstGeom>
                  </pic:spPr>
                </pic:pic>
              </a:graphicData>
            </a:graphic>
          </wp:inline>
        </w:drawing>
      </w:r>
    </w:p>
    <w:p w:rsidR="006D6C94" w:rsidRPr="002D5B0B" w:rsidRDefault="006D6C94" w:rsidP="006D6C94">
      <w:r>
        <w:t xml:space="preserve">Αν θέλουμε διαλέγουμε το </w:t>
      </w:r>
      <w:r>
        <w:rPr>
          <w:lang w:val="en-US"/>
        </w:rPr>
        <w:t>extension</w:t>
      </w:r>
      <w:r>
        <w:t xml:space="preserve">που επιθυμούμε πατώντας </w:t>
      </w:r>
      <w:r>
        <w:rPr>
          <w:lang w:val="en-US"/>
        </w:rPr>
        <w:t>Joomla</w:t>
      </w:r>
      <w:r w:rsidRPr="00EC7563">
        <w:t xml:space="preserve"> </w:t>
      </w:r>
      <w:r>
        <w:rPr>
          <w:lang w:val="en-US"/>
        </w:rPr>
        <w:t>extensions</w:t>
      </w:r>
      <w:r>
        <w:t>και κατεβάζουμε το αντίστοιχο αρχείο:</w:t>
      </w:r>
    </w:p>
    <w:p w:rsidR="006D6C94" w:rsidRDefault="006D6C94" w:rsidP="006D6C94">
      <w:r>
        <w:rPr>
          <w:noProof/>
        </w:rPr>
        <w:drawing>
          <wp:inline distT="0" distB="0" distL="0" distR="0">
            <wp:extent cx="4789715" cy="2694214"/>
            <wp:effectExtent l="0" t="0" r="0" b="0"/>
            <wp:docPr id="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4790429" cy="2694615"/>
                    </a:xfrm>
                    <a:prstGeom prst="rect">
                      <a:avLst/>
                    </a:prstGeom>
                  </pic:spPr>
                </pic:pic>
              </a:graphicData>
            </a:graphic>
          </wp:inline>
        </w:drawing>
      </w:r>
    </w:p>
    <w:p w:rsidR="006D6C94" w:rsidRDefault="006D6C94" w:rsidP="006D6C94"/>
    <w:p w:rsidR="006D6C94" w:rsidRDefault="006D6C94" w:rsidP="006D6C94"/>
    <w:p w:rsidR="006D6C94" w:rsidRDefault="006D6C94" w:rsidP="006D6C94"/>
    <w:p w:rsidR="006D6C94" w:rsidRDefault="006D6C94" w:rsidP="006D6C94"/>
    <w:p w:rsidR="006D6C94" w:rsidRPr="002D5B0B" w:rsidRDefault="006D6C94" w:rsidP="006D6C94">
      <w:r>
        <w:t>Αλλιώς μπορούμε και απευθείας μέσα από την σελίδα που βρισκόμαστε να πατήσουμε το</w:t>
      </w:r>
    </w:p>
    <w:p w:rsidR="006D6C94" w:rsidRPr="002A12FA" w:rsidRDefault="006D6C94" w:rsidP="006D6C94">
      <w:r>
        <w:rPr>
          <w:rFonts w:ascii="Times New Roman" w:hAnsi="Times New Roman" w:cs="Times New Roman"/>
          <w:sz w:val="24"/>
          <w:szCs w:val="24"/>
          <w:lang w:val="en-US"/>
        </w:rPr>
        <w:t xml:space="preserve">→ </w:t>
      </w:r>
      <w:r>
        <w:rPr>
          <w:lang w:val="en-US"/>
        </w:rPr>
        <w:t xml:space="preserve">Add </w:t>
      </w:r>
      <w:r>
        <w:t>«</w:t>
      </w:r>
      <w:r>
        <w:rPr>
          <w:lang w:val="en-US"/>
        </w:rPr>
        <w:t>Install from Web</w:t>
      </w:r>
      <w:proofErr w:type="gramStart"/>
      <w:r>
        <w:t>» :</w:t>
      </w:r>
      <w:proofErr w:type="gramEnd"/>
    </w:p>
    <w:p w:rsidR="006D6C94" w:rsidRDefault="006D6C94" w:rsidP="006D6C94">
      <w:r>
        <w:rPr>
          <w:noProof/>
        </w:rPr>
        <w:drawing>
          <wp:inline distT="0" distB="0" distL="0" distR="0">
            <wp:extent cx="4136571" cy="2326821"/>
            <wp:effectExtent l="0" t="0" r="0" b="0"/>
            <wp:docPr id="1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4137187" cy="2327168"/>
                    </a:xfrm>
                    <a:prstGeom prst="rect">
                      <a:avLst/>
                    </a:prstGeom>
                  </pic:spPr>
                </pic:pic>
              </a:graphicData>
            </a:graphic>
          </wp:inline>
        </w:drawing>
      </w:r>
    </w:p>
    <w:p w:rsidR="006D6C94" w:rsidRPr="002D5B0B" w:rsidRDefault="006D6C94" w:rsidP="006D6C94">
      <w:r>
        <w:t>Και αναζητούμε αυτό που θέλουμε:</w:t>
      </w:r>
    </w:p>
    <w:p w:rsidR="006D6C94" w:rsidRPr="00B97E5C" w:rsidRDefault="006D6C94" w:rsidP="006D6C94">
      <w:pPr>
        <w:rPr>
          <w:lang w:val="en-US"/>
        </w:rPr>
      </w:pPr>
      <w:r>
        <w:rPr>
          <w:noProof/>
        </w:rPr>
        <w:drawing>
          <wp:inline distT="0" distB="0" distL="0" distR="0">
            <wp:extent cx="4174671" cy="2348252"/>
            <wp:effectExtent l="0" t="0" r="0" b="0"/>
            <wp:docPr id="1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175293" cy="2348602"/>
                    </a:xfrm>
                    <a:prstGeom prst="rect">
                      <a:avLst/>
                    </a:prstGeom>
                  </pic:spPr>
                </pic:pic>
              </a:graphicData>
            </a:graphic>
          </wp:inline>
        </w:drawing>
      </w:r>
      <w:r>
        <w:rPr>
          <w:noProof/>
        </w:rPr>
        <w:drawing>
          <wp:inline distT="0" distB="0" distL="0" distR="0">
            <wp:extent cx="4170437" cy="2345871"/>
            <wp:effectExtent l="0" t="0" r="1905" b="0"/>
            <wp:docPr id="12"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171059" cy="2346221"/>
                    </a:xfrm>
                    <a:prstGeom prst="rect">
                      <a:avLst/>
                    </a:prstGeom>
                  </pic:spPr>
                </pic:pic>
              </a:graphicData>
            </a:graphic>
          </wp:inline>
        </w:drawing>
      </w:r>
    </w:p>
    <w:p w:rsidR="006D6C94" w:rsidRDefault="006D6C94" w:rsidP="006D6C94">
      <w:pPr>
        <w:pStyle w:val="a6"/>
        <w:rPr>
          <w:rFonts w:cstheme="minorHAnsi"/>
          <w:sz w:val="24"/>
          <w:szCs w:val="24"/>
          <w:lang w:val="en-US"/>
        </w:rPr>
      </w:pPr>
    </w:p>
    <w:p w:rsidR="008A1E56" w:rsidRDefault="008A1E56" w:rsidP="006D6C94">
      <w:pPr>
        <w:pStyle w:val="a6"/>
        <w:rPr>
          <w:rFonts w:cstheme="minorHAnsi"/>
          <w:sz w:val="24"/>
          <w:szCs w:val="24"/>
          <w:lang w:val="en-US"/>
        </w:rPr>
      </w:pPr>
    </w:p>
    <w:p w:rsidR="008A1E56" w:rsidRDefault="008A1E56" w:rsidP="006D6C94">
      <w:pPr>
        <w:pStyle w:val="a6"/>
        <w:rPr>
          <w:rFonts w:cstheme="minorHAnsi"/>
          <w:sz w:val="24"/>
          <w:szCs w:val="24"/>
          <w:lang w:val="en-US"/>
        </w:rPr>
      </w:pPr>
    </w:p>
    <w:p w:rsidR="008A1E56" w:rsidRDefault="008A1E56" w:rsidP="006D6C94">
      <w:pPr>
        <w:pStyle w:val="a6"/>
        <w:rPr>
          <w:rFonts w:cstheme="minorHAnsi"/>
          <w:sz w:val="24"/>
          <w:szCs w:val="24"/>
          <w:lang w:val="en-US"/>
        </w:rPr>
      </w:pPr>
    </w:p>
    <w:p w:rsidR="008A1E56" w:rsidRDefault="008A1E56" w:rsidP="006D6C94">
      <w:pPr>
        <w:pStyle w:val="a6"/>
        <w:rPr>
          <w:rFonts w:cstheme="minorHAnsi"/>
          <w:sz w:val="24"/>
          <w:szCs w:val="24"/>
          <w:lang w:val="en-US"/>
        </w:rPr>
      </w:pPr>
    </w:p>
    <w:p w:rsidR="008A1E56" w:rsidRDefault="008A1E56" w:rsidP="006D6C94">
      <w:pPr>
        <w:pStyle w:val="a6"/>
        <w:rPr>
          <w:rFonts w:cstheme="minorHAnsi"/>
          <w:sz w:val="24"/>
          <w:szCs w:val="24"/>
          <w:lang w:val="en-US"/>
        </w:rPr>
      </w:pPr>
    </w:p>
    <w:p w:rsidR="008A1E56" w:rsidRDefault="008A1E56" w:rsidP="006D6C94">
      <w:pPr>
        <w:pStyle w:val="a6"/>
        <w:rPr>
          <w:rFonts w:cstheme="minorHAnsi"/>
          <w:sz w:val="24"/>
          <w:szCs w:val="24"/>
          <w:lang w:val="en-US"/>
        </w:rPr>
      </w:pPr>
    </w:p>
    <w:p w:rsidR="008A1E56" w:rsidRDefault="008A1E56" w:rsidP="006D6C94">
      <w:pPr>
        <w:pStyle w:val="a6"/>
        <w:rPr>
          <w:rFonts w:cstheme="minorHAnsi"/>
          <w:sz w:val="24"/>
          <w:szCs w:val="24"/>
          <w:lang w:val="en-US"/>
        </w:rPr>
      </w:pPr>
    </w:p>
    <w:p w:rsidR="008A1E56" w:rsidRDefault="008A1E56" w:rsidP="006D6C94">
      <w:pPr>
        <w:pStyle w:val="a6"/>
        <w:rPr>
          <w:rFonts w:cstheme="minorHAnsi"/>
          <w:sz w:val="24"/>
          <w:szCs w:val="24"/>
          <w:lang w:val="en-US"/>
        </w:rPr>
      </w:pPr>
    </w:p>
    <w:p w:rsidR="008A1E56" w:rsidRDefault="008A1E56" w:rsidP="006D6C94">
      <w:pPr>
        <w:pStyle w:val="a6"/>
        <w:rPr>
          <w:rFonts w:cstheme="minorHAnsi"/>
          <w:sz w:val="24"/>
          <w:szCs w:val="24"/>
          <w:lang w:val="en-US"/>
        </w:rPr>
      </w:pPr>
    </w:p>
    <w:p w:rsidR="008A1E56" w:rsidRDefault="008A1E56" w:rsidP="006D6C94">
      <w:pPr>
        <w:pStyle w:val="a6"/>
        <w:rPr>
          <w:rFonts w:cstheme="minorHAnsi"/>
          <w:sz w:val="24"/>
          <w:szCs w:val="24"/>
          <w:lang w:val="en-US"/>
        </w:rPr>
      </w:pPr>
    </w:p>
    <w:p w:rsidR="008A1E56" w:rsidRDefault="008A1E56" w:rsidP="006D6C94">
      <w:pPr>
        <w:pStyle w:val="a6"/>
        <w:rPr>
          <w:rFonts w:cstheme="minorHAnsi"/>
          <w:sz w:val="24"/>
          <w:szCs w:val="24"/>
          <w:lang w:val="en-US"/>
        </w:rPr>
      </w:pPr>
    </w:p>
    <w:p w:rsidR="008A1E56" w:rsidRDefault="008A1E56" w:rsidP="006D6C94">
      <w:pPr>
        <w:pStyle w:val="a6"/>
        <w:rPr>
          <w:rFonts w:cstheme="minorHAnsi"/>
          <w:sz w:val="24"/>
          <w:szCs w:val="24"/>
          <w:lang w:val="en-US"/>
        </w:rPr>
      </w:pPr>
    </w:p>
    <w:p w:rsidR="008A1E56" w:rsidRDefault="008A1E56" w:rsidP="006D6C94">
      <w:pPr>
        <w:pStyle w:val="a6"/>
        <w:rPr>
          <w:rFonts w:cstheme="minorHAnsi"/>
          <w:sz w:val="24"/>
          <w:szCs w:val="24"/>
          <w:lang w:val="en-US"/>
        </w:rPr>
      </w:pPr>
    </w:p>
    <w:p w:rsidR="008A1E56" w:rsidRDefault="008A1E56" w:rsidP="006D6C94">
      <w:pPr>
        <w:pStyle w:val="a6"/>
        <w:rPr>
          <w:rFonts w:cstheme="minorHAnsi"/>
          <w:sz w:val="24"/>
          <w:szCs w:val="24"/>
          <w:lang w:val="en-US"/>
        </w:rPr>
      </w:pPr>
    </w:p>
    <w:p w:rsidR="008A1E56" w:rsidRDefault="008A1E56" w:rsidP="006D6C94">
      <w:pPr>
        <w:pStyle w:val="a6"/>
        <w:rPr>
          <w:rFonts w:cstheme="minorHAnsi"/>
          <w:sz w:val="24"/>
          <w:szCs w:val="24"/>
          <w:lang w:val="en-US"/>
        </w:rPr>
      </w:pPr>
    </w:p>
    <w:p w:rsidR="008A1E56" w:rsidRDefault="008A1E56" w:rsidP="006D6C94">
      <w:pPr>
        <w:pStyle w:val="a6"/>
        <w:rPr>
          <w:rFonts w:cstheme="minorHAnsi"/>
          <w:sz w:val="24"/>
          <w:szCs w:val="24"/>
          <w:lang w:val="en-US"/>
        </w:rPr>
      </w:pPr>
    </w:p>
    <w:p w:rsidR="00321652" w:rsidRPr="00BC0AD7" w:rsidRDefault="00321652" w:rsidP="00321652">
      <w:pPr>
        <w:pStyle w:val="1"/>
      </w:pPr>
      <w:bookmarkStart w:id="10" w:name="_Toc531102481"/>
      <w:r w:rsidRPr="00BC0AD7">
        <w:rPr>
          <w:lang w:val="en-US"/>
        </w:rPr>
        <w:t>Articles</w:t>
      </w:r>
      <w:r w:rsidRPr="00651F64">
        <w:t xml:space="preserve"> </w:t>
      </w:r>
      <w:r w:rsidRPr="00BC0AD7">
        <w:rPr>
          <w:lang w:val="en-US"/>
        </w:rPr>
        <w:t>and</w:t>
      </w:r>
      <w:r w:rsidRPr="00651F64">
        <w:t xml:space="preserve"> </w:t>
      </w:r>
      <w:r w:rsidRPr="00BC0AD7">
        <w:rPr>
          <w:lang w:val="en-US"/>
        </w:rPr>
        <w:t>Menus</w:t>
      </w:r>
      <w:r w:rsidRPr="00BC0AD7">
        <w:t xml:space="preserve"> </w:t>
      </w:r>
      <w:proofErr w:type="spellStart"/>
      <w:r w:rsidRPr="00BC0AD7">
        <w:t>Joomla</w:t>
      </w:r>
      <w:bookmarkEnd w:id="10"/>
      <w:proofErr w:type="spellEnd"/>
    </w:p>
    <w:p w:rsidR="00321652" w:rsidRPr="00BC0AD7" w:rsidRDefault="00321652" w:rsidP="00321652">
      <w:pPr>
        <w:jc w:val="center"/>
        <w:rPr>
          <w:rFonts w:cstheme="minorHAnsi"/>
          <w:b/>
          <w:sz w:val="24"/>
          <w:szCs w:val="24"/>
          <w:u w:val="single"/>
        </w:rPr>
      </w:pPr>
      <w:r w:rsidRPr="00BC0AD7">
        <w:rPr>
          <w:rFonts w:cstheme="minorHAnsi"/>
          <w:b/>
          <w:sz w:val="24"/>
          <w:szCs w:val="24"/>
          <w:u w:val="single"/>
        </w:rPr>
        <w:t>Ότι χρειάζεται να προσέξετε είναι μαρκαρισμένο μέσα στης εικόνες με μπλε</w:t>
      </w:r>
    </w:p>
    <w:p w:rsidR="00321652" w:rsidRPr="00BC0AD7" w:rsidRDefault="00321652" w:rsidP="00321652">
      <w:pPr>
        <w:jc w:val="center"/>
        <w:rPr>
          <w:rFonts w:cstheme="minorHAnsi"/>
          <w:sz w:val="24"/>
          <w:szCs w:val="24"/>
        </w:rPr>
      </w:pPr>
    </w:p>
    <w:p w:rsidR="00321652" w:rsidRPr="00BC0AD7" w:rsidRDefault="00321652" w:rsidP="00321652">
      <w:pPr>
        <w:jc w:val="center"/>
        <w:rPr>
          <w:rFonts w:cstheme="minorHAnsi"/>
          <w:sz w:val="24"/>
          <w:szCs w:val="24"/>
        </w:rPr>
      </w:pPr>
    </w:p>
    <w:p w:rsidR="00321652" w:rsidRPr="00BC0AD7" w:rsidRDefault="00321652" w:rsidP="00321652">
      <w:pPr>
        <w:jc w:val="center"/>
        <w:rPr>
          <w:rFonts w:cstheme="minorHAnsi"/>
          <w:sz w:val="24"/>
          <w:szCs w:val="24"/>
        </w:rPr>
      </w:pPr>
      <w:r w:rsidRPr="00BC0AD7">
        <w:rPr>
          <w:rFonts w:cstheme="minorHAnsi"/>
          <w:sz w:val="24"/>
          <w:szCs w:val="24"/>
        </w:rPr>
        <w:t xml:space="preserve">Για να δημιουργήσουμε </w:t>
      </w:r>
      <w:r w:rsidRPr="00BC0AD7">
        <w:rPr>
          <w:rFonts w:cstheme="minorHAnsi"/>
          <w:sz w:val="24"/>
          <w:szCs w:val="24"/>
          <w:lang w:val="en-US"/>
        </w:rPr>
        <w:t>articles</w:t>
      </w:r>
      <w:r w:rsidRPr="00BC0AD7">
        <w:rPr>
          <w:rFonts w:cstheme="minorHAnsi"/>
          <w:sz w:val="24"/>
          <w:szCs w:val="24"/>
        </w:rPr>
        <w:t xml:space="preserve">(άρθρα) στο </w:t>
      </w:r>
      <w:r w:rsidRPr="00BC0AD7">
        <w:rPr>
          <w:rFonts w:cstheme="minorHAnsi"/>
          <w:sz w:val="24"/>
          <w:szCs w:val="24"/>
          <w:lang w:val="en-US"/>
        </w:rPr>
        <w:t>Joomla</w:t>
      </w:r>
      <w:r w:rsidRPr="00BC0AD7">
        <w:rPr>
          <w:rFonts w:cstheme="minorHAnsi"/>
          <w:sz w:val="24"/>
          <w:szCs w:val="24"/>
        </w:rPr>
        <w:t xml:space="preserve"> πρώτα πρέπει να μπούμε στο </w:t>
      </w:r>
      <w:r w:rsidRPr="00BC0AD7">
        <w:rPr>
          <w:rFonts w:cstheme="minorHAnsi"/>
          <w:sz w:val="24"/>
          <w:szCs w:val="24"/>
          <w:lang w:val="en-US"/>
        </w:rPr>
        <w:t>administrator</w:t>
      </w:r>
      <w:r w:rsidRPr="00BC0AD7">
        <w:rPr>
          <w:rFonts w:cstheme="minorHAnsi"/>
          <w:sz w:val="24"/>
          <w:szCs w:val="24"/>
        </w:rPr>
        <w:t xml:space="preserve"> του </w:t>
      </w:r>
      <w:r w:rsidRPr="00BC0AD7">
        <w:rPr>
          <w:rFonts w:cstheme="minorHAnsi"/>
          <w:sz w:val="24"/>
          <w:szCs w:val="24"/>
          <w:lang w:val="en-US"/>
        </w:rPr>
        <w:t>site</w:t>
      </w:r>
      <w:r w:rsidRPr="00BC0AD7">
        <w:rPr>
          <w:rFonts w:cstheme="minorHAnsi"/>
          <w:sz w:val="24"/>
          <w:szCs w:val="24"/>
        </w:rPr>
        <w:t xml:space="preserve"> απλά γράφοντας http://localhost:80/ishop/</w:t>
      </w:r>
      <w:r w:rsidRPr="00BC0AD7">
        <w:rPr>
          <w:rFonts w:cstheme="minorHAnsi"/>
          <w:b/>
          <w:i/>
          <w:sz w:val="24"/>
          <w:szCs w:val="24"/>
          <w:highlight w:val="yellow"/>
        </w:rPr>
        <w:t>administrator/</w:t>
      </w:r>
      <w:r w:rsidRPr="00BC0AD7">
        <w:rPr>
          <w:rFonts w:cstheme="minorHAnsi"/>
          <w:sz w:val="24"/>
          <w:szCs w:val="24"/>
        </w:rPr>
        <w:t xml:space="preserve"> .</w:t>
      </w:r>
      <w:r w:rsidRPr="00BC0AD7">
        <w:rPr>
          <w:rFonts w:cstheme="minorHAnsi"/>
          <w:noProof/>
          <w:sz w:val="24"/>
          <w:szCs w:val="24"/>
        </w:rPr>
        <w:drawing>
          <wp:inline distT="0" distB="0" distL="0" distR="0">
            <wp:extent cx="5731510" cy="3104515"/>
            <wp:effectExtent l="0" t="0" r="2540" b="635"/>
            <wp:docPr id="1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104515"/>
                    </a:xfrm>
                    <a:prstGeom prst="rect">
                      <a:avLst/>
                    </a:prstGeom>
                  </pic:spPr>
                </pic:pic>
              </a:graphicData>
            </a:graphic>
          </wp:inline>
        </w:drawing>
      </w:r>
    </w:p>
    <w:p w:rsidR="00321652" w:rsidRPr="00BC0AD7" w:rsidRDefault="00321652" w:rsidP="00321652">
      <w:pPr>
        <w:jc w:val="center"/>
        <w:rPr>
          <w:rFonts w:cstheme="minorHAnsi"/>
          <w:noProof/>
          <w:sz w:val="24"/>
          <w:szCs w:val="24"/>
          <w:lang w:eastAsia="en-GB"/>
        </w:rPr>
      </w:pPr>
      <w:r w:rsidRPr="00BC0AD7">
        <w:rPr>
          <w:rFonts w:cstheme="minorHAnsi"/>
          <w:sz w:val="24"/>
          <w:szCs w:val="24"/>
        </w:rPr>
        <w:t xml:space="preserve">Στην συνέχεια πηγαίνουμε στο </w:t>
      </w:r>
      <w:proofErr w:type="spellStart"/>
      <w:r w:rsidRPr="00BC0AD7">
        <w:rPr>
          <w:rFonts w:cstheme="minorHAnsi"/>
          <w:sz w:val="24"/>
          <w:szCs w:val="24"/>
          <w:lang w:val="en-US"/>
        </w:rPr>
        <w:t>menuarticles</w:t>
      </w:r>
      <w:proofErr w:type="spellEnd"/>
      <w:r w:rsidRPr="00BC0AD7">
        <w:rPr>
          <w:rFonts w:cstheme="minorHAnsi"/>
          <w:sz w:val="24"/>
          <w:szCs w:val="24"/>
        </w:rPr>
        <w:t xml:space="preserve"> που υπάρχει αριστερά</w:t>
      </w:r>
      <w:r w:rsidRPr="00BC0AD7">
        <w:rPr>
          <w:rFonts w:cstheme="minorHAnsi"/>
          <w:noProof/>
          <w:sz w:val="24"/>
          <w:szCs w:val="24"/>
          <w:lang w:eastAsia="en-GB"/>
        </w:rPr>
        <w:t xml:space="preserve">. Επίσης μπορούμε να πάμεμπορούμε να πάμε και στο </w:t>
      </w:r>
      <w:proofErr w:type="spellStart"/>
      <w:r w:rsidRPr="00BC0AD7">
        <w:rPr>
          <w:rFonts w:cstheme="minorHAnsi"/>
          <w:b/>
          <w:bCs/>
          <w:color w:val="222222"/>
          <w:sz w:val="24"/>
          <w:szCs w:val="24"/>
          <w:shd w:val="clear" w:color="auto" w:fill="FFFFFF"/>
        </w:rPr>
        <w:t>Contents</w:t>
      </w:r>
      <w:proofErr w:type="spellEnd"/>
      <w:r w:rsidRPr="00BC0AD7">
        <w:rPr>
          <w:rFonts w:cstheme="minorHAnsi"/>
          <w:b/>
          <w:bCs/>
          <w:color w:val="222222"/>
          <w:sz w:val="24"/>
          <w:szCs w:val="24"/>
          <w:shd w:val="clear" w:color="auto" w:fill="FFFFFF"/>
        </w:rPr>
        <w:t> </w:t>
      </w:r>
      <w:r w:rsidRPr="00BC0AD7">
        <w:rPr>
          <w:rFonts w:cstheme="minorHAnsi"/>
          <w:color w:val="222222"/>
          <w:sz w:val="24"/>
          <w:szCs w:val="24"/>
          <w:shd w:val="clear" w:color="auto" w:fill="FFFFFF"/>
        </w:rPr>
        <w:t>→</w:t>
      </w:r>
      <w:r w:rsidRPr="00BC0AD7">
        <w:rPr>
          <w:rFonts w:cstheme="minorHAnsi"/>
          <w:b/>
          <w:bCs/>
          <w:color w:val="222222"/>
          <w:sz w:val="24"/>
          <w:szCs w:val="24"/>
          <w:shd w:val="clear" w:color="auto" w:fill="FFFFFF"/>
        </w:rPr>
        <w:t> </w:t>
      </w:r>
      <w:proofErr w:type="spellStart"/>
      <w:r w:rsidRPr="00BC0AD7">
        <w:rPr>
          <w:rFonts w:cstheme="minorHAnsi"/>
          <w:b/>
          <w:bCs/>
          <w:color w:val="222222"/>
          <w:sz w:val="24"/>
          <w:szCs w:val="24"/>
          <w:shd w:val="clear" w:color="auto" w:fill="FFFFFF"/>
        </w:rPr>
        <w:t>Articles</w:t>
      </w:r>
      <w:proofErr w:type="spellEnd"/>
      <w:r w:rsidRPr="00BC0AD7">
        <w:rPr>
          <w:rFonts w:cstheme="minorHAnsi"/>
          <w:b/>
          <w:bCs/>
          <w:color w:val="222222"/>
          <w:sz w:val="24"/>
          <w:szCs w:val="24"/>
          <w:shd w:val="clear" w:color="auto" w:fill="FFFFFF"/>
        </w:rPr>
        <w:t> </w:t>
      </w:r>
      <w:r w:rsidRPr="00BC0AD7">
        <w:rPr>
          <w:rFonts w:cstheme="minorHAnsi"/>
          <w:color w:val="222222"/>
          <w:sz w:val="24"/>
          <w:szCs w:val="24"/>
          <w:shd w:val="clear" w:color="auto" w:fill="FFFFFF"/>
        </w:rPr>
        <w:t>→</w:t>
      </w:r>
      <w:r w:rsidRPr="00BC0AD7">
        <w:rPr>
          <w:rFonts w:cstheme="minorHAnsi"/>
          <w:b/>
          <w:bCs/>
          <w:color w:val="222222"/>
          <w:sz w:val="24"/>
          <w:szCs w:val="24"/>
          <w:shd w:val="clear" w:color="auto" w:fill="FFFFFF"/>
        </w:rPr>
        <w:t> </w:t>
      </w:r>
      <w:proofErr w:type="spellStart"/>
      <w:r w:rsidRPr="00BC0AD7">
        <w:rPr>
          <w:rFonts w:cstheme="minorHAnsi"/>
          <w:b/>
          <w:bCs/>
          <w:color w:val="222222"/>
          <w:sz w:val="24"/>
          <w:szCs w:val="24"/>
          <w:shd w:val="clear" w:color="auto" w:fill="FFFFFF"/>
        </w:rPr>
        <w:t>AddNewArticle</w:t>
      </w:r>
      <w:proofErr w:type="spellEnd"/>
      <w:r w:rsidRPr="00BC0AD7">
        <w:rPr>
          <w:rFonts w:cstheme="minorHAnsi"/>
          <w:noProof/>
          <w:sz w:val="24"/>
          <w:szCs w:val="24"/>
        </w:rPr>
        <w:drawing>
          <wp:inline distT="0" distB="0" distL="0" distR="0">
            <wp:extent cx="5731510" cy="3104515"/>
            <wp:effectExtent l="0" t="0" r="2540" b="635"/>
            <wp:docPr id="2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104515"/>
                    </a:xfrm>
                    <a:prstGeom prst="rect">
                      <a:avLst/>
                    </a:prstGeom>
                  </pic:spPr>
                </pic:pic>
              </a:graphicData>
            </a:graphic>
          </wp:inline>
        </w:drawing>
      </w:r>
    </w:p>
    <w:p w:rsidR="00321652" w:rsidRPr="00BC0AD7" w:rsidRDefault="00321652" w:rsidP="00321652">
      <w:pPr>
        <w:jc w:val="center"/>
        <w:rPr>
          <w:rFonts w:cstheme="minorHAnsi"/>
          <w:noProof/>
          <w:sz w:val="24"/>
          <w:szCs w:val="24"/>
          <w:lang w:eastAsia="en-GB"/>
        </w:rPr>
      </w:pPr>
      <w:r w:rsidRPr="00BC0AD7">
        <w:rPr>
          <w:rFonts w:cstheme="minorHAnsi"/>
          <w:sz w:val="24"/>
          <w:szCs w:val="24"/>
        </w:rPr>
        <w:t xml:space="preserve">Στην συνέχεια για να δημιουργήσουμε ένα νέο </w:t>
      </w:r>
      <w:r w:rsidRPr="00BC0AD7">
        <w:rPr>
          <w:rFonts w:cstheme="minorHAnsi"/>
          <w:sz w:val="24"/>
          <w:szCs w:val="24"/>
          <w:lang w:val="en-US"/>
        </w:rPr>
        <w:t>article</w:t>
      </w:r>
      <w:r w:rsidRPr="00BC0AD7">
        <w:rPr>
          <w:rFonts w:cstheme="minorHAnsi"/>
          <w:sz w:val="24"/>
          <w:szCs w:val="24"/>
        </w:rPr>
        <w:t xml:space="preserve"> πατάμε στο πράσινο κουμπάκι που λέει </w:t>
      </w:r>
      <w:r w:rsidRPr="00BC0AD7">
        <w:rPr>
          <w:rFonts w:cstheme="minorHAnsi"/>
          <w:b/>
          <w:sz w:val="24"/>
          <w:szCs w:val="24"/>
          <w:u w:val="single"/>
          <w:lang w:val="en-US"/>
        </w:rPr>
        <w:t>New</w:t>
      </w:r>
      <w:r w:rsidRPr="00BC0AD7">
        <w:rPr>
          <w:rFonts w:cstheme="minorHAnsi"/>
          <w:noProof/>
          <w:sz w:val="24"/>
          <w:szCs w:val="24"/>
          <w:lang w:eastAsia="en-GB"/>
        </w:rPr>
        <w:t xml:space="preserve"> (Τώρα αν θέλουμε να επεξεργαστούμε ένα article το οποίο υπάρχη απλά κάνουμε </w:t>
      </w:r>
      <w:r w:rsidRPr="00BC0AD7">
        <w:rPr>
          <w:rFonts w:cstheme="minorHAnsi"/>
          <w:noProof/>
          <w:sz w:val="24"/>
          <w:szCs w:val="24"/>
          <w:lang w:val="en-US" w:eastAsia="en-GB"/>
        </w:rPr>
        <w:t>click</w:t>
      </w:r>
      <w:r w:rsidRPr="00BC0AD7">
        <w:rPr>
          <w:rFonts w:cstheme="minorHAnsi"/>
          <w:noProof/>
          <w:sz w:val="24"/>
          <w:szCs w:val="24"/>
          <w:lang w:eastAsia="en-GB"/>
        </w:rPr>
        <w:t xml:space="preserve"> πάνω σε αυτό)</w:t>
      </w:r>
      <w:r w:rsidRPr="00BC0AD7">
        <w:rPr>
          <w:rFonts w:cstheme="minorHAnsi"/>
          <w:noProof/>
          <w:sz w:val="24"/>
          <w:szCs w:val="24"/>
        </w:rPr>
        <w:drawing>
          <wp:inline distT="0" distB="0" distL="0" distR="0">
            <wp:extent cx="5731510" cy="3104515"/>
            <wp:effectExtent l="0" t="0" r="2540" b="635"/>
            <wp:docPr id="2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3104515"/>
                    </a:xfrm>
                    <a:prstGeom prst="rect">
                      <a:avLst/>
                    </a:prstGeom>
                  </pic:spPr>
                </pic:pic>
              </a:graphicData>
            </a:graphic>
          </wp:inline>
        </w:drawing>
      </w:r>
    </w:p>
    <w:p w:rsidR="00321652" w:rsidRPr="00BC0AD7" w:rsidRDefault="00321652" w:rsidP="00321652">
      <w:pPr>
        <w:jc w:val="center"/>
        <w:rPr>
          <w:rFonts w:cstheme="minorHAnsi"/>
          <w:sz w:val="24"/>
          <w:szCs w:val="24"/>
        </w:rPr>
      </w:pPr>
    </w:p>
    <w:p w:rsidR="00321652" w:rsidRPr="00BC0AD7" w:rsidRDefault="00321652" w:rsidP="00321652">
      <w:pPr>
        <w:jc w:val="center"/>
        <w:rPr>
          <w:rFonts w:cstheme="minorHAnsi"/>
          <w:noProof/>
          <w:sz w:val="24"/>
          <w:szCs w:val="24"/>
          <w:lang w:eastAsia="en-GB"/>
        </w:rPr>
      </w:pPr>
      <w:r w:rsidRPr="00BC0AD7">
        <w:rPr>
          <w:rFonts w:cstheme="minorHAnsi"/>
          <w:sz w:val="24"/>
          <w:szCs w:val="24"/>
        </w:rPr>
        <w:tab/>
      </w:r>
      <w:r w:rsidRPr="00BC0AD7">
        <w:rPr>
          <w:rFonts w:cstheme="minorHAnsi"/>
          <w:sz w:val="24"/>
          <w:szCs w:val="24"/>
        </w:rPr>
        <w:tab/>
      </w:r>
      <w:r w:rsidRPr="00BC0AD7">
        <w:rPr>
          <w:rFonts w:cstheme="minorHAnsi"/>
          <w:noProof/>
          <w:sz w:val="24"/>
          <w:szCs w:val="24"/>
          <w:lang w:eastAsia="en-GB"/>
        </w:rPr>
        <w:t xml:space="preserve">Στην συνέχεια βάζουμε τον τίτλο που θέλουμε να έχει το </w:t>
      </w:r>
      <w:r w:rsidRPr="00BC0AD7">
        <w:rPr>
          <w:rFonts w:cstheme="minorHAnsi"/>
          <w:noProof/>
          <w:sz w:val="24"/>
          <w:szCs w:val="24"/>
          <w:lang w:val="en-US" w:eastAsia="en-GB"/>
        </w:rPr>
        <w:t>article</w:t>
      </w:r>
      <w:r w:rsidRPr="00BC0AD7">
        <w:rPr>
          <w:rFonts w:cstheme="minorHAnsi"/>
          <w:noProof/>
          <w:sz w:val="24"/>
          <w:szCs w:val="24"/>
          <w:lang w:eastAsia="en-GB"/>
        </w:rPr>
        <w:t xml:space="preserve"> (π.χ επιστροφες προϊόντων)</w:t>
      </w:r>
      <w:r w:rsidRPr="00BC0AD7">
        <w:rPr>
          <w:rFonts w:cstheme="minorHAnsi"/>
          <w:noProof/>
          <w:sz w:val="24"/>
          <w:szCs w:val="24"/>
        </w:rPr>
        <w:drawing>
          <wp:inline distT="0" distB="0" distL="0" distR="0">
            <wp:extent cx="5731510" cy="3104515"/>
            <wp:effectExtent l="0" t="0" r="2540" b="635"/>
            <wp:docPr id="2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104515"/>
                    </a:xfrm>
                    <a:prstGeom prst="rect">
                      <a:avLst/>
                    </a:prstGeom>
                  </pic:spPr>
                </pic:pic>
              </a:graphicData>
            </a:graphic>
          </wp:inline>
        </w:drawing>
      </w:r>
    </w:p>
    <w:p w:rsidR="00321652" w:rsidRPr="00BC0AD7" w:rsidRDefault="00321652" w:rsidP="00321652">
      <w:pPr>
        <w:jc w:val="center"/>
        <w:rPr>
          <w:rFonts w:cstheme="minorHAnsi"/>
          <w:noProof/>
          <w:sz w:val="24"/>
          <w:szCs w:val="24"/>
          <w:lang w:eastAsia="en-GB"/>
        </w:rPr>
      </w:pPr>
      <w:r w:rsidRPr="00BC0AD7">
        <w:rPr>
          <w:rFonts w:cstheme="minorHAnsi"/>
          <w:noProof/>
          <w:sz w:val="24"/>
          <w:szCs w:val="24"/>
          <w:lang w:eastAsia="en-GB"/>
        </w:rPr>
        <w:t xml:space="preserve">έπειτα γράφουμε το κείμενο και πατάμε </w:t>
      </w:r>
      <w:r w:rsidRPr="00BC0AD7">
        <w:rPr>
          <w:rFonts w:cstheme="minorHAnsi"/>
          <w:noProof/>
          <w:sz w:val="24"/>
          <w:szCs w:val="24"/>
          <w:lang w:val="en-US" w:eastAsia="en-GB"/>
        </w:rPr>
        <w:t>Save</w:t>
      </w:r>
      <w:r w:rsidRPr="00BC0AD7">
        <w:rPr>
          <w:rFonts w:cstheme="minorHAnsi"/>
          <w:noProof/>
          <w:sz w:val="24"/>
          <w:szCs w:val="24"/>
          <w:lang w:eastAsia="en-GB"/>
        </w:rPr>
        <w:t>!</w:t>
      </w:r>
      <w:r w:rsidRPr="00BC0AD7">
        <w:rPr>
          <w:rFonts w:cstheme="minorHAnsi"/>
          <w:noProof/>
          <w:sz w:val="24"/>
          <w:szCs w:val="24"/>
          <w:lang w:eastAsia="en-GB"/>
        </w:rPr>
        <w:tab/>
      </w:r>
      <w:r w:rsidRPr="00BC0AD7">
        <w:rPr>
          <w:rFonts w:cstheme="minorHAnsi"/>
          <w:noProof/>
          <w:sz w:val="24"/>
          <w:szCs w:val="24"/>
          <w:lang w:eastAsia="en-GB"/>
        </w:rPr>
        <w:tab/>
      </w:r>
      <w:r w:rsidRPr="00BC0AD7">
        <w:rPr>
          <w:rFonts w:cstheme="minorHAnsi"/>
          <w:noProof/>
          <w:sz w:val="24"/>
          <w:szCs w:val="24"/>
        </w:rPr>
        <w:drawing>
          <wp:inline distT="0" distB="0" distL="0" distR="0">
            <wp:extent cx="5731510" cy="3104515"/>
            <wp:effectExtent l="0" t="0" r="2540" b="635"/>
            <wp:docPr id="2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104515"/>
                    </a:xfrm>
                    <a:prstGeom prst="rect">
                      <a:avLst/>
                    </a:prstGeom>
                  </pic:spPr>
                </pic:pic>
              </a:graphicData>
            </a:graphic>
          </wp:inline>
        </w:drawing>
      </w:r>
    </w:p>
    <w:p w:rsidR="00321652" w:rsidRPr="00BC0AD7" w:rsidRDefault="00321652" w:rsidP="00321652">
      <w:pPr>
        <w:jc w:val="center"/>
        <w:rPr>
          <w:rFonts w:cstheme="minorHAnsi"/>
          <w:noProof/>
          <w:sz w:val="24"/>
          <w:szCs w:val="24"/>
          <w:lang w:eastAsia="en-GB"/>
        </w:rPr>
      </w:pPr>
    </w:p>
    <w:p w:rsidR="00321652" w:rsidRPr="00BC0AD7" w:rsidRDefault="00321652" w:rsidP="00321652">
      <w:pPr>
        <w:rPr>
          <w:rFonts w:cstheme="minorHAnsi"/>
          <w:noProof/>
          <w:sz w:val="24"/>
          <w:szCs w:val="24"/>
          <w:lang w:eastAsia="en-GB"/>
        </w:rPr>
      </w:pPr>
    </w:p>
    <w:p w:rsidR="00321652" w:rsidRPr="00BC0AD7" w:rsidRDefault="00321652" w:rsidP="00321652">
      <w:pPr>
        <w:jc w:val="center"/>
        <w:rPr>
          <w:rFonts w:cstheme="minorHAnsi"/>
          <w:noProof/>
          <w:sz w:val="24"/>
          <w:szCs w:val="24"/>
          <w:lang w:eastAsia="en-GB"/>
        </w:rPr>
      </w:pPr>
      <w:r w:rsidRPr="00BC0AD7">
        <w:rPr>
          <w:rFonts w:cstheme="minorHAnsi"/>
          <w:noProof/>
          <w:sz w:val="24"/>
          <w:szCs w:val="24"/>
          <w:lang w:eastAsia="en-GB"/>
        </w:rPr>
        <w:t>Για να μετακινήσουμε το/α</w:t>
      </w:r>
      <w:r w:rsidRPr="00BC0AD7">
        <w:rPr>
          <w:rFonts w:cstheme="minorHAnsi"/>
          <w:noProof/>
          <w:sz w:val="24"/>
          <w:szCs w:val="24"/>
          <w:lang w:val="en-US" w:eastAsia="en-GB"/>
        </w:rPr>
        <w:t>Menu</w:t>
      </w:r>
      <w:r w:rsidRPr="00BC0AD7">
        <w:rPr>
          <w:rFonts w:cstheme="minorHAnsi"/>
          <w:noProof/>
          <w:sz w:val="24"/>
          <w:szCs w:val="24"/>
          <w:lang w:eastAsia="en-GB"/>
        </w:rPr>
        <w:t xml:space="preserve"> που έχουμε στο </w:t>
      </w:r>
      <w:r w:rsidRPr="00BC0AD7">
        <w:rPr>
          <w:rFonts w:cstheme="minorHAnsi"/>
          <w:noProof/>
          <w:sz w:val="24"/>
          <w:szCs w:val="24"/>
          <w:lang w:val="en-US" w:eastAsia="en-GB"/>
        </w:rPr>
        <w:t>site</w:t>
      </w:r>
      <w:r w:rsidRPr="00BC0AD7">
        <w:rPr>
          <w:rFonts w:cstheme="minorHAnsi"/>
          <w:noProof/>
          <w:sz w:val="24"/>
          <w:szCs w:val="24"/>
          <w:lang w:eastAsia="en-GB"/>
        </w:rPr>
        <w:t xml:space="preserve"> για αρχή πατάμε /?tp=1 στο </w:t>
      </w:r>
      <w:r w:rsidRPr="00BC0AD7">
        <w:rPr>
          <w:rFonts w:cstheme="minorHAnsi"/>
          <w:noProof/>
          <w:sz w:val="24"/>
          <w:szCs w:val="24"/>
          <w:lang w:val="en-US" w:eastAsia="en-GB"/>
        </w:rPr>
        <w:t>URL</w:t>
      </w:r>
      <w:r w:rsidRPr="00BC0AD7">
        <w:rPr>
          <w:rFonts w:cstheme="minorHAnsi"/>
          <w:noProof/>
          <w:sz w:val="24"/>
          <w:szCs w:val="24"/>
          <w:lang w:eastAsia="en-GB"/>
        </w:rPr>
        <w:t xml:space="preserve"> του </w:t>
      </w:r>
      <w:r w:rsidRPr="00BC0AD7">
        <w:rPr>
          <w:rFonts w:cstheme="minorHAnsi"/>
          <w:noProof/>
          <w:sz w:val="24"/>
          <w:szCs w:val="24"/>
          <w:lang w:val="en-US" w:eastAsia="en-GB"/>
        </w:rPr>
        <w:t>site</w:t>
      </w:r>
      <w:r w:rsidRPr="00BC0AD7">
        <w:rPr>
          <w:rFonts w:cstheme="minorHAnsi"/>
          <w:noProof/>
          <w:sz w:val="24"/>
          <w:szCs w:val="24"/>
          <w:lang w:eastAsia="en-GB"/>
        </w:rPr>
        <w:t xml:space="preserve"> μας </w:t>
      </w:r>
      <w:r w:rsidRPr="00BC0AD7">
        <w:rPr>
          <w:rFonts w:cstheme="minorHAnsi"/>
          <w:sz w:val="24"/>
          <w:szCs w:val="24"/>
        </w:rPr>
        <w:t>http://localhost:80/ishop</w:t>
      </w:r>
      <w:r w:rsidRPr="00BC0AD7">
        <w:rPr>
          <w:rFonts w:cstheme="minorHAnsi"/>
          <w:sz w:val="24"/>
          <w:szCs w:val="24"/>
          <w:highlight w:val="yellow"/>
        </w:rPr>
        <w:t>/?tp=1</w:t>
      </w:r>
      <w:r w:rsidRPr="00BC0AD7">
        <w:rPr>
          <w:rFonts w:cstheme="minorHAnsi"/>
          <w:sz w:val="24"/>
          <w:szCs w:val="24"/>
        </w:rPr>
        <w:t xml:space="preserve">  για να δούμε τον διαθέσιμο χώρο που μπορούμε να βάλουμε το </w:t>
      </w:r>
      <w:r w:rsidRPr="00BC0AD7">
        <w:rPr>
          <w:rFonts w:cstheme="minorHAnsi"/>
          <w:sz w:val="24"/>
          <w:szCs w:val="24"/>
          <w:lang w:val="en-US"/>
        </w:rPr>
        <w:t>menu</w:t>
      </w:r>
      <w:r w:rsidRPr="00BC0AD7">
        <w:rPr>
          <w:rFonts w:cstheme="minorHAnsi"/>
          <w:sz w:val="24"/>
          <w:szCs w:val="24"/>
        </w:rPr>
        <w:t xml:space="preserve">μας. Στην συνέχεια πηγαίνουμε στο </w:t>
      </w:r>
      <w:r w:rsidRPr="00BC0AD7">
        <w:rPr>
          <w:rFonts w:cstheme="minorHAnsi"/>
          <w:sz w:val="24"/>
          <w:szCs w:val="24"/>
          <w:lang w:val="en-US"/>
        </w:rPr>
        <w:t>administrator</w:t>
      </w:r>
      <w:r w:rsidRPr="00BC0AD7">
        <w:rPr>
          <w:rFonts w:cstheme="minorHAnsi"/>
          <w:sz w:val="24"/>
          <w:szCs w:val="24"/>
        </w:rPr>
        <w:t xml:space="preserve">  και πηγαίνουμε στο </w:t>
      </w:r>
      <w:proofErr w:type="spellStart"/>
      <w:r w:rsidRPr="00BC0AD7">
        <w:rPr>
          <w:rFonts w:cstheme="minorHAnsi"/>
          <w:b/>
          <w:bCs/>
          <w:color w:val="222222"/>
          <w:sz w:val="24"/>
          <w:szCs w:val="24"/>
          <w:shd w:val="clear" w:color="auto" w:fill="FFFFFF"/>
        </w:rPr>
        <w:t>Extensions</w:t>
      </w:r>
      <w:proofErr w:type="spellEnd"/>
      <w:r w:rsidRPr="00BC0AD7">
        <w:rPr>
          <w:rFonts w:cstheme="minorHAnsi"/>
          <w:b/>
          <w:bCs/>
          <w:color w:val="222222"/>
          <w:sz w:val="24"/>
          <w:szCs w:val="24"/>
          <w:shd w:val="clear" w:color="auto" w:fill="FFFFFF"/>
        </w:rPr>
        <w:t> </w:t>
      </w:r>
      <w:r w:rsidRPr="00BC0AD7">
        <w:rPr>
          <w:rFonts w:cstheme="minorHAnsi"/>
          <w:b/>
          <w:color w:val="222222"/>
          <w:sz w:val="24"/>
          <w:szCs w:val="24"/>
          <w:shd w:val="clear" w:color="auto" w:fill="FFFFFF"/>
        </w:rPr>
        <w:t>→</w:t>
      </w:r>
      <w:r w:rsidRPr="00BC0AD7">
        <w:rPr>
          <w:rFonts w:cstheme="minorHAnsi"/>
          <w:b/>
          <w:bCs/>
          <w:color w:val="222222"/>
          <w:sz w:val="24"/>
          <w:szCs w:val="24"/>
          <w:shd w:val="clear" w:color="auto" w:fill="FFFFFF"/>
        </w:rPr>
        <w:t> </w:t>
      </w:r>
      <w:proofErr w:type="spellStart"/>
      <w:r w:rsidRPr="00BC0AD7">
        <w:rPr>
          <w:rFonts w:cstheme="minorHAnsi"/>
          <w:b/>
          <w:bCs/>
          <w:color w:val="222222"/>
          <w:sz w:val="24"/>
          <w:szCs w:val="24"/>
          <w:shd w:val="clear" w:color="auto" w:fill="FFFFFF"/>
        </w:rPr>
        <w:t>Modules</w:t>
      </w:r>
      <w:proofErr w:type="spellEnd"/>
      <w:r w:rsidRPr="00BC0AD7">
        <w:rPr>
          <w:rFonts w:cstheme="minorHAnsi"/>
          <w:noProof/>
          <w:sz w:val="24"/>
          <w:szCs w:val="24"/>
        </w:rPr>
        <w:drawing>
          <wp:inline distT="0" distB="0" distL="0" distR="0">
            <wp:extent cx="5731510" cy="3505200"/>
            <wp:effectExtent l="0" t="0" r="2540" b="0"/>
            <wp:docPr id="28"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3505200"/>
                    </a:xfrm>
                    <a:prstGeom prst="rect">
                      <a:avLst/>
                    </a:prstGeom>
                  </pic:spPr>
                </pic:pic>
              </a:graphicData>
            </a:graphic>
          </wp:inline>
        </w:drawing>
      </w:r>
    </w:p>
    <w:p w:rsidR="00321652" w:rsidRPr="00BC0AD7" w:rsidRDefault="00321652" w:rsidP="00321652">
      <w:pPr>
        <w:jc w:val="center"/>
        <w:rPr>
          <w:rFonts w:cstheme="minorHAnsi"/>
          <w:noProof/>
          <w:sz w:val="24"/>
          <w:szCs w:val="24"/>
          <w:lang w:eastAsia="en-GB"/>
        </w:rPr>
      </w:pPr>
      <w:r w:rsidRPr="00BC0AD7">
        <w:rPr>
          <w:rFonts w:cstheme="minorHAnsi"/>
          <w:noProof/>
          <w:sz w:val="24"/>
          <w:szCs w:val="24"/>
          <w:lang w:eastAsia="en-GB"/>
        </w:rPr>
        <w:t xml:space="preserve">Επιλέγουμε το </w:t>
      </w:r>
      <w:r w:rsidRPr="00BC0AD7">
        <w:rPr>
          <w:rFonts w:cstheme="minorHAnsi"/>
          <w:noProof/>
          <w:sz w:val="24"/>
          <w:szCs w:val="24"/>
          <w:lang w:val="en-US" w:eastAsia="en-GB"/>
        </w:rPr>
        <w:t>menu</w:t>
      </w:r>
      <w:r w:rsidRPr="00BC0AD7">
        <w:rPr>
          <w:rFonts w:cstheme="minorHAnsi"/>
          <w:noProof/>
          <w:sz w:val="24"/>
          <w:szCs w:val="24"/>
          <w:lang w:eastAsia="en-GB"/>
        </w:rPr>
        <w:t xml:space="preserve"> που θέλουμε να αλλάξουμε(στην συγκεκριμένη περίπτωση το </w:t>
      </w:r>
      <w:r w:rsidRPr="00BC0AD7">
        <w:rPr>
          <w:rFonts w:cstheme="minorHAnsi"/>
          <w:noProof/>
          <w:sz w:val="24"/>
          <w:szCs w:val="24"/>
          <w:lang w:val="en-US" w:eastAsia="en-GB"/>
        </w:rPr>
        <w:t>Mainmenu</w:t>
      </w:r>
      <w:r w:rsidRPr="00BC0AD7">
        <w:rPr>
          <w:rFonts w:cstheme="minorHAnsi"/>
          <w:noProof/>
          <w:sz w:val="24"/>
          <w:szCs w:val="24"/>
          <w:lang w:eastAsia="en-GB"/>
        </w:rPr>
        <w:t xml:space="preserve">) και αλλάζουμε την τοποθεσία του από το </w:t>
      </w:r>
      <w:r w:rsidRPr="00BC0AD7">
        <w:rPr>
          <w:rFonts w:cstheme="minorHAnsi"/>
          <w:noProof/>
          <w:sz w:val="24"/>
          <w:szCs w:val="24"/>
          <w:lang w:val="en-US" w:eastAsia="en-GB"/>
        </w:rPr>
        <w:t>menu</w:t>
      </w:r>
      <w:r w:rsidRPr="00BC0AD7">
        <w:rPr>
          <w:rFonts w:cstheme="minorHAnsi"/>
          <w:noProof/>
          <w:sz w:val="24"/>
          <w:szCs w:val="24"/>
          <w:lang w:eastAsia="en-GB"/>
        </w:rPr>
        <w:t xml:space="preserve"> στα δεξία </w:t>
      </w:r>
      <w:r w:rsidRPr="00BC0AD7">
        <w:rPr>
          <w:rFonts w:cstheme="minorHAnsi"/>
          <w:b/>
          <w:noProof/>
          <w:sz w:val="24"/>
          <w:szCs w:val="24"/>
          <w:u w:val="single"/>
          <w:lang w:val="en-US" w:eastAsia="en-GB"/>
        </w:rPr>
        <w:t>position</w:t>
      </w:r>
      <w:r w:rsidRPr="00BC0AD7">
        <w:rPr>
          <w:rFonts w:cstheme="minorHAnsi"/>
          <w:noProof/>
          <w:sz w:val="24"/>
          <w:szCs w:val="24"/>
          <w:lang w:eastAsia="en-GB"/>
        </w:rPr>
        <w:t xml:space="preserve">και κανουμε </w:t>
      </w:r>
      <w:r w:rsidRPr="00BC0AD7">
        <w:rPr>
          <w:rFonts w:cstheme="minorHAnsi"/>
          <w:noProof/>
          <w:sz w:val="24"/>
          <w:szCs w:val="24"/>
          <w:lang w:val="en-US" w:eastAsia="en-GB"/>
        </w:rPr>
        <w:t>save</w:t>
      </w:r>
      <w:r w:rsidRPr="00BC0AD7">
        <w:rPr>
          <w:rFonts w:cstheme="minorHAnsi"/>
          <w:noProof/>
          <w:sz w:val="24"/>
          <w:szCs w:val="24"/>
          <w:lang w:eastAsia="en-GB"/>
        </w:rPr>
        <w:t>!</w:t>
      </w:r>
      <w:r w:rsidRPr="00BC0AD7">
        <w:rPr>
          <w:rFonts w:cstheme="minorHAnsi"/>
          <w:noProof/>
          <w:sz w:val="24"/>
          <w:szCs w:val="24"/>
        </w:rPr>
        <w:drawing>
          <wp:inline distT="0" distB="0" distL="0" distR="0">
            <wp:extent cx="5731510" cy="3552825"/>
            <wp:effectExtent l="0" t="0" r="2540" b="9525"/>
            <wp:docPr id="29"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731510" cy="3552825"/>
                    </a:xfrm>
                    <a:prstGeom prst="rect">
                      <a:avLst/>
                    </a:prstGeom>
                  </pic:spPr>
                </pic:pic>
              </a:graphicData>
            </a:graphic>
          </wp:inline>
        </w:drawing>
      </w:r>
    </w:p>
    <w:p w:rsidR="00321652" w:rsidRPr="00BC0AD7" w:rsidRDefault="00321652" w:rsidP="00321652">
      <w:pPr>
        <w:jc w:val="center"/>
        <w:rPr>
          <w:rFonts w:cstheme="minorHAnsi"/>
          <w:b/>
          <w:bCs/>
          <w:color w:val="222222"/>
          <w:sz w:val="24"/>
          <w:szCs w:val="24"/>
          <w:shd w:val="clear" w:color="auto" w:fill="FFFFFF"/>
        </w:rPr>
      </w:pPr>
      <w:r w:rsidRPr="00BC0AD7">
        <w:rPr>
          <w:rFonts w:cstheme="minorHAnsi"/>
          <w:noProof/>
          <w:sz w:val="24"/>
          <w:szCs w:val="24"/>
          <w:lang w:eastAsia="en-GB"/>
        </w:rPr>
        <w:t>Αν όταν πατάμε /?</w:t>
      </w:r>
      <w:r w:rsidRPr="00BC0AD7">
        <w:rPr>
          <w:rFonts w:cstheme="minorHAnsi"/>
          <w:noProof/>
          <w:sz w:val="24"/>
          <w:szCs w:val="24"/>
          <w:lang w:val="en-US" w:eastAsia="en-GB"/>
        </w:rPr>
        <w:t>tp</w:t>
      </w:r>
      <w:r w:rsidRPr="00BC0AD7">
        <w:rPr>
          <w:rFonts w:cstheme="minorHAnsi"/>
          <w:noProof/>
          <w:sz w:val="24"/>
          <w:szCs w:val="24"/>
          <w:lang w:eastAsia="en-GB"/>
        </w:rPr>
        <w:t xml:space="preserve">=1 στο </w:t>
      </w:r>
      <w:r w:rsidRPr="00BC0AD7">
        <w:rPr>
          <w:rFonts w:cstheme="minorHAnsi"/>
          <w:noProof/>
          <w:sz w:val="24"/>
          <w:szCs w:val="24"/>
          <w:lang w:val="en-US" w:eastAsia="en-GB"/>
        </w:rPr>
        <w:t>URL</w:t>
      </w:r>
      <w:r w:rsidRPr="00BC0AD7">
        <w:rPr>
          <w:rFonts w:cstheme="minorHAnsi"/>
          <w:noProof/>
          <w:sz w:val="24"/>
          <w:szCs w:val="24"/>
          <w:lang w:eastAsia="en-GB"/>
        </w:rPr>
        <w:t xml:space="preserve"> δεν μας εμφανίζει τον διαθέσιμο χώρο για τα </w:t>
      </w:r>
      <w:r w:rsidRPr="00BC0AD7">
        <w:rPr>
          <w:rFonts w:cstheme="minorHAnsi"/>
          <w:noProof/>
          <w:sz w:val="24"/>
          <w:szCs w:val="24"/>
          <w:lang w:val="en-US" w:eastAsia="en-GB"/>
        </w:rPr>
        <w:t>menu</w:t>
      </w:r>
      <w:r w:rsidRPr="00BC0AD7">
        <w:rPr>
          <w:rFonts w:cstheme="minorHAnsi"/>
          <w:noProof/>
          <w:sz w:val="24"/>
          <w:szCs w:val="24"/>
          <w:lang w:eastAsia="en-GB"/>
        </w:rPr>
        <w:t xml:space="preserve"> αυτό που πρέπει να κάνουμε είναι το εξής: πηγαίνουμε </w:t>
      </w:r>
      <w:r w:rsidRPr="00BC0AD7">
        <w:rPr>
          <w:rFonts w:cstheme="minorHAnsi"/>
          <w:b/>
          <w:bCs/>
          <w:color w:val="222222"/>
          <w:sz w:val="24"/>
          <w:szCs w:val="24"/>
          <w:shd w:val="clear" w:color="auto" w:fill="FFFFFF"/>
          <w:lang w:val="en-US"/>
        </w:rPr>
        <w:t>Extensions</w:t>
      </w:r>
      <w:r w:rsidRPr="00BC0AD7">
        <w:rPr>
          <w:rFonts w:cstheme="minorHAnsi"/>
          <w:b/>
          <w:bCs/>
          <w:color w:val="222222"/>
          <w:sz w:val="24"/>
          <w:szCs w:val="24"/>
          <w:shd w:val="clear" w:color="auto" w:fill="FFFFFF"/>
        </w:rPr>
        <w:t> </w:t>
      </w:r>
      <w:r w:rsidRPr="00BC0AD7">
        <w:rPr>
          <w:rFonts w:cstheme="minorHAnsi"/>
          <w:color w:val="222222"/>
          <w:sz w:val="24"/>
          <w:szCs w:val="24"/>
          <w:shd w:val="clear" w:color="auto" w:fill="FFFFFF"/>
        </w:rPr>
        <w:t>→</w:t>
      </w:r>
      <w:r w:rsidRPr="00BC0AD7">
        <w:rPr>
          <w:rFonts w:cstheme="minorHAnsi"/>
          <w:b/>
          <w:bCs/>
          <w:color w:val="222222"/>
          <w:sz w:val="24"/>
          <w:szCs w:val="24"/>
          <w:shd w:val="clear" w:color="auto" w:fill="FFFFFF"/>
        </w:rPr>
        <w:t> </w:t>
      </w:r>
      <w:proofErr w:type="spellStart"/>
      <w:r w:rsidRPr="00BC0AD7">
        <w:rPr>
          <w:rFonts w:cstheme="minorHAnsi"/>
          <w:b/>
          <w:bCs/>
          <w:color w:val="222222"/>
          <w:sz w:val="24"/>
          <w:szCs w:val="24"/>
          <w:shd w:val="clear" w:color="auto" w:fill="FFFFFF"/>
        </w:rPr>
        <w:t>Templates</w:t>
      </w:r>
      <w:proofErr w:type="spellEnd"/>
      <w:r w:rsidRPr="00BC0AD7">
        <w:rPr>
          <w:rFonts w:cstheme="minorHAnsi"/>
          <w:b/>
          <w:bCs/>
          <w:color w:val="222222"/>
          <w:sz w:val="24"/>
          <w:szCs w:val="24"/>
          <w:shd w:val="clear" w:color="auto" w:fill="FFFFFF"/>
        </w:rPr>
        <w:t> </w:t>
      </w:r>
      <w:r w:rsidRPr="00BC0AD7">
        <w:rPr>
          <w:rFonts w:cstheme="minorHAnsi"/>
          <w:color w:val="222222"/>
          <w:sz w:val="24"/>
          <w:szCs w:val="24"/>
          <w:shd w:val="clear" w:color="auto" w:fill="FFFFFF"/>
        </w:rPr>
        <w:t>→</w:t>
      </w:r>
      <w:r w:rsidRPr="00BC0AD7">
        <w:rPr>
          <w:rFonts w:cstheme="minorHAnsi"/>
          <w:b/>
          <w:bCs/>
          <w:color w:val="222222"/>
          <w:sz w:val="24"/>
          <w:szCs w:val="24"/>
          <w:shd w:val="clear" w:color="auto" w:fill="FFFFFF"/>
        </w:rPr>
        <w:t> </w:t>
      </w:r>
      <w:proofErr w:type="spellStart"/>
      <w:r w:rsidRPr="00BC0AD7">
        <w:rPr>
          <w:rFonts w:cstheme="minorHAnsi"/>
          <w:b/>
          <w:bCs/>
          <w:color w:val="222222"/>
          <w:sz w:val="24"/>
          <w:szCs w:val="24"/>
          <w:shd w:val="clear" w:color="auto" w:fill="FFFFFF"/>
        </w:rPr>
        <w:t>Templates</w:t>
      </w:r>
      <w:proofErr w:type="spellEnd"/>
      <w:r w:rsidRPr="00BC0AD7">
        <w:rPr>
          <w:rFonts w:cstheme="minorHAnsi"/>
          <w:noProof/>
          <w:sz w:val="24"/>
          <w:szCs w:val="24"/>
        </w:rPr>
        <w:drawing>
          <wp:inline distT="0" distB="0" distL="0" distR="0">
            <wp:extent cx="5731510" cy="3581400"/>
            <wp:effectExtent l="0" t="0" r="2540" b="0"/>
            <wp:docPr id="30"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581400"/>
                    </a:xfrm>
                    <a:prstGeom prst="rect">
                      <a:avLst/>
                    </a:prstGeom>
                  </pic:spPr>
                </pic:pic>
              </a:graphicData>
            </a:graphic>
          </wp:inline>
        </w:drawing>
      </w:r>
    </w:p>
    <w:p w:rsidR="00321652" w:rsidRPr="00BC0AD7" w:rsidRDefault="00321652" w:rsidP="00321652">
      <w:pPr>
        <w:jc w:val="center"/>
        <w:rPr>
          <w:rFonts w:cstheme="minorHAnsi"/>
          <w:bCs/>
          <w:color w:val="222222"/>
          <w:sz w:val="24"/>
          <w:szCs w:val="24"/>
          <w:shd w:val="clear" w:color="auto" w:fill="FFFFFF"/>
        </w:rPr>
      </w:pPr>
      <w:r w:rsidRPr="00BC0AD7">
        <w:rPr>
          <w:rFonts w:cstheme="minorHAnsi"/>
          <w:bCs/>
          <w:color w:val="222222"/>
          <w:sz w:val="24"/>
          <w:szCs w:val="24"/>
          <w:shd w:val="clear" w:color="auto" w:fill="FFFFFF"/>
        </w:rPr>
        <w:t>Και το ενεργοποιούμε εδώ.</w:t>
      </w:r>
      <w:r w:rsidRPr="00BC0AD7">
        <w:rPr>
          <w:rFonts w:cstheme="minorHAnsi"/>
          <w:noProof/>
          <w:sz w:val="24"/>
          <w:szCs w:val="24"/>
        </w:rPr>
        <w:drawing>
          <wp:inline distT="0" distB="0" distL="0" distR="0">
            <wp:extent cx="5731510" cy="3104515"/>
            <wp:effectExtent l="0" t="0" r="2540" b="635"/>
            <wp:docPr id="31"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104515"/>
                    </a:xfrm>
                    <a:prstGeom prst="rect">
                      <a:avLst/>
                    </a:prstGeom>
                  </pic:spPr>
                </pic:pic>
              </a:graphicData>
            </a:graphic>
          </wp:inline>
        </w:drawing>
      </w:r>
    </w:p>
    <w:p w:rsidR="00321652" w:rsidRPr="00BC0AD7" w:rsidRDefault="00321652" w:rsidP="00321652">
      <w:pPr>
        <w:jc w:val="center"/>
        <w:rPr>
          <w:rFonts w:cstheme="minorHAnsi"/>
          <w:bCs/>
          <w:color w:val="222222"/>
          <w:sz w:val="24"/>
          <w:szCs w:val="24"/>
          <w:shd w:val="clear" w:color="auto" w:fill="FFFFFF"/>
        </w:rPr>
      </w:pPr>
    </w:p>
    <w:p w:rsidR="008A1E56" w:rsidRPr="00140596" w:rsidRDefault="008A1E56" w:rsidP="00651F64">
      <w:pPr>
        <w:pStyle w:val="1"/>
      </w:pPr>
      <w:bookmarkStart w:id="11" w:name="_Toc531102482"/>
    </w:p>
    <w:p w:rsidR="00651F64" w:rsidRPr="00140596" w:rsidRDefault="00651F64" w:rsidP="00651F64">
      <w:pPr>
        <w:pStyle w:val="1"/>
      </w:pPr>
      <w:r w:rsidRPr="00963A19">
        <w:t>ΔΗΜΙΟΥΡΓΙΑ</w:t>
      </w:r>
      <w:r w:rsidRPr="00140596">
        <w:t xml:space="preserve"> </w:t>
      </w:r>
      <w:r w:rsidRPr="00963A19">
        <w:rPr>
          <w:lang w:val="en-US"/>
        </w:rPr>
        <w:t>JOOMLA</w:t>
      </w:r>
      <w:r w:rsidRPr="00140596">
        <w:t xml:space="preserve"> </w:t>
      </w:r>
      <w:r w:rsidRPr="00963A19">
        <w:rPr>
          <w:lang w:val="en-US"/>
        </w:rPr>
        <w:t>SITE</w:t>
      </w:r>
      <w:r w:rsidRPr="00140596">
        <w:t xml:space="preserve"> </w:t>
      </w:r>
      <w:r w:rsidRPr="00963A19">
        <w:t>ΜΕΣΩ</w:t>
      </w:r>
      <w:r w:rsidRPr="00140596">
        <w:t xml:space="preserve"> </w:t>
      </w:r>
      <w:r w:rsidRPr="00963A19">
        <w:rPr>
          <w:lang w:val="en-US"/>
        </w:rPr>
        <w:t>CLOUDACCESS</w:t>
      </w:r>
      <w:bookmarkEnd w:id="11"/>
    </w:p>
    <w:p w:rsidR="00651F64" w:rsidRPr="008E1A67" w:rsidRDefault="00651F64" w:rsidP="00651F64">
      <w:pPr>
        <w:rPr>
          <w:b/>
        </w:rPr>
      </w:pPr>
      <w:r w:rsidRPr="008E1A67">
        <w:rPr>
          <w:b/>
        </w:rPr>
        <w:t>Βήμα 1</w:t>
      </w:r>
      <w:r w:rsidRPr="008E1A67">
        <w:rPr>
          <w:b/>
          <w:vertAlign w:val="superscript"/>
        </w:rPr>
        <w:t>ο</w:t>
      </w:r>
      <w:r w:rsidRPr="008E1A67">
        <w:rPr>
          <w:b/>
        </w:rPr>
        <w:t xml:space="preserve">: </w:t>
      </w:r>
    </w:p>
    <w:p w:rsidR="00651F64" w:rsidRDefault="00651F64" w:rsidP="00651F64">
      <w:pPr>
        <w:rPr>
          <w:color w:val="000000" w:themeColor="text1"/>
        </w:rPr>
      </w:pPr>
      <w:r>
        <w:t>Πληκτρολογούμε το εξής</w:t>
      </w:r>
      <w:r w:rsidRPr="004663C0">
        <w:t xml:space="preserve"> </w:t>
      </w:r>
      <w:r>
        <w:rPr>
          <w:lang w:val="en-US"/>
        </w:rPr>
        <w:t>URL</w:t>
      </w:r>
      <w:r>
        <w:t>(</w:t>
      </w:r>
      <w:hyperlink r:id="rId42" w:history="1">
        <w:r w:rsidRPr="00DA6DE9">
          <w:rPr>
            <w:rStyle w:val="-"/>
          </w:rPr>
          <w:t>https://www.cloudaccess.net/</w:t>
        </w:r>
      </w:hyperlink>
      <w:r w:rsidRPr="004663C0">
        <w:rPr>
          <w:color w:val="000000" w:themeColor="text1"/>
        </w:rPr>
        <w:t>)</w:t>
      </w:r>
      <w:r w:rsidRPr="004663C0">
        <w:t xml:space="preserve"> </w:t>
      </w:r>
      <w:r>
        <w:t xml:space="preserve">στην αναζήτηση του </w:t>
      </w:r>
      <w:r>
        <w:rPr>
          <w:lang w:val="en-US"/>
        </w:rPr>
        <w:t>browser</w:t>
      </w:r>
      <w:r w:rsidRPr="004663C0">
        <w:t xml:space="preserve"> </w:t>
      </w:r>
      <w:r>
        <w:t xml:space="preserve">μας </w:t>
      </w:r>
      <w:r>
        <w:rPr>
          <w:noProof/>
        </w:rPr>
        <w:drawing>
          <wp:inline distT="0" distB="0" distL="0" distR="0">
            <wp:extent cx="5274310" cy="2594130"/>
            <wp:effectExtent l="19050" t="0" r="2540" b="0"/>
            <wp:docPr id="32" name="Picture 3" descr="C:\Users\dimitroulas\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mitroulas\Desktop\Screenshot_2.jpg"/>
                    <pic:cNvPicPr>
                      <a:picLocks noChangeAspect="1" noChangeArrowheads="1"/>
                    </pic:cNvPicPr>
                  </pic:nvPicPr>
                  <pic:blipFill>
                    <a:blip r:embed="rId43" cstate="print"/>
                    <a:srcRect/>
                    <a:stretch>
                      <a:fillRect/>
                    </a:stretch>
                  </pic:blipFill>
                  <pic:spPr bwMode="auto">
                    <a:xfrm>
                      <a:off x="0" y="0"/>
                      <a:ext cx="5274310" cy="2594130"/>
                    </a:xfrm>
                    <a:prstGeom prst="rect">
                      <a:avLst/>
                    </a:prstGeom>
                    <a:noFill/>
                    <a:ln w="9525">
                      <a:noFill/>
                      <a:miter lim="800000"/>
                      <a:headEnd/>
                      <a:tailEnd/>
                    </a:ln>
                  </pic:spPr>
                </pic:pic>
              </a:graphicData>
            </a:graphic>
          </wp:inline>
        </w:drawing>
      </w:r>
    </w:p>
    <w:p w:rsidR="00651F64" w:rsidRPr="004663C0" w:rsidRDefault="00651F64" w:rsidP="00651F64">
      <w:r>
        <w:rPr>
          <w:color w:val="000000" w:themeColor="text1"/>
        </w:rPr>
        <w:t xml:space="preserve">Το </w:t>
      </w:r>
      <w:r>
        <w:rPr>
          <w:color w:val="000000" w:themeColor="text1"/>
          <w:lang w:val="en-US"/>
        </w:rPr>
        <w:t>URL</w:t>
      </w:r>
      <w:r w:rsidRPr="004663C0">
        <w:rPr>
          <w:color w:val="000000" w:themeColor="text1"/>
        </w:rPr>
        <w:t xml:space="preserve"> </w:t>
      </w:r>
      <w:r>
        <w:rPr>
          <w:color w:val="000000" w:themeColor="text1"/>
        </w:rPr>
        <w:t>θα μας εμφανίσει</w:t>
      </w:r>
      <w:r w:rsidRPr="004663C0">
        <w:rPr>
          <w:color w:val="000000" w:themeColor="text1"/>
        </w:rPr>
        <w:t xml:space="preserve"> </w:t>
      </w:r>
      <w:r>
        <w:rPr>
          <w:color w:val="000000" w:themeColor="text1"/>
        </w:rPr>
        <w:t xml:space="preserve">την παρακάτω οθόνη που είναι η κεντρική σελίδα της </w:t>
      </w:r>
      <w:proofErr w:type="spellStart"/>
      <w:r>
        <w:rPr>
          <w:color w:val="000000" w:themeColor="text1"/>
          <w:lang w:val="en-US"/>
        </w:rPr>
        <w:t>Cloudaccess</w:t>
      </w:r>
      <w:proofErr w:type="spellEnd"/>
      <w:r w:rsidRPr="004663C0">
        <w:rPr>
          <w:color w:val="000000" w:themeColor="text1"/>
        </w:rPr>
        <w:t>.</w:t>
      </w:r>
    </w:p>
    <w:p w:rsidR="00651F64" w:rsidRDefault="00651F64" w:rsidP="00651F64">
      <w:r>
        <w:rPr>
          <w:noProof/>
        </w:rPr>
        <w:drawing>
          <wp:inline distT="0" distB="0" distL="0" distR="0">
            <wp:extent cx="5274310" cy="2436208"/>
            <wp:effectExtent l="19050" t="0" r="2540" b="0"/>
            <wp:docPr id="33" name="Picture 1" descr="C:\Users\dimitroulas\Desktop\Screenshot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mitroulas\Desktop\Screenshot_C.jpg"/>
                    <pic:cNvPicPr>
                      <a:picLocks noChangeAspect="1" noChangeArrowheads="1"/>
                    </pic:cNvPicPr>
                  </pic:nvPicPr>
                  <pic:blipFill>
                    <a:blip r:embed="rId44" cstate="print"/>
                    <a:srcRect/>
                    <a:stretch>
                      <a:fillRect/>
                    </a:stretch>
                  </pic:blipFill>
                  <pic:spPr bwMode="auto">
                    <a:xfrm>
                      <a:off x="0" y="0"/>
                      <a:ext cx="5274310" cy="2436208"/>
                    </a:xfrm>
                    <a:prstGeom prst="rect">
                      <a:avLst/>
                    </a:prstGeom>
                    <a:noFill/>
                    <a:ln w="9525">
                      <a:noFill/>
                      <a:miter lim="800000"/>
                      <a:headEnd/>
                      <a:tailEnd/>
                    </a:ln>
                  </pic:spPr>
                </pic:pic>
              </a:graphicData>
            </a:graphic>
          </wp:inline>
        </w:drawing>
      </w:r>
    </w:p>
    <w:p w:rsidR="00651F64" w:rsidRDefault="00651F64" w:rsidP="00651F64">
      <w:pPr>
        <w:rPr>
          <w:lang w:val="en-US"/>
        </w:rPr>
      </w:pPr>
    </w:p>
    <w:p w:rsidR="00651F64" w:rsidRDefault="00651F64" w:rsidP="00651F64">
      <w:pPr>
        <w:rPr>
          <w:lang w:val="en-US"/>
        </w:rPr>
      </w:pPr>
    </w:p>
    <w:p w:rsidR="00651F64" w:rsidRDefault="00651F64" w:rsidP="00651F64">
      <w:pPr>
        <w:rPr>
          <w:lang w:val="en-US"/>
        </w:rPr>
      </w:pPr>
    </w:p>
    <w:p w:rsidR="00651F64" w:rsidRDefault="00651F64" w:rsidP="00651F64">
      <w:pPr>
        <w:rPr>
          <w:lang w:val="en-US"/>
        </w:rPr>
      </w:pPr>
    </w:p>
    <w:p w:rsidR="00651F64" w:rsidRDefault="00651F64" w:rsidP="00651F64">
      <w:pPr>
        <w:rPr>
          <w:lang w:val="en-US"/>
        </w:rPr>
      </w:pPr>
    </w:p>
    <w:p w:rsidR="00651F64" w:rsidRDefault="00651F64" w:rsidP="00651F64">
      <w:pPr>
        <w:rPr>
          <w:lang w:val="en-US"/>
        </w:rPr>
      </w:pPr>
    </w:p>
    <w:p w:rsidR="00651F64" w:rsidRPr="0078266D" w:rsidRDefault="00651F64" w:rsidP="00651F64">
      <w:pPr>
        <w:rPr>
          <w:b/>
        </w:rPr>
      </w:pPr>
      <w:r w:rsidRPr="0078266D">
        <w:rPr>
          <w:b/>
        </w:rPr>
        <w:t>Βήμα 2</w:t>
      </w:r>
      <w:r w:rsidRPr="0078266D">
        <w:rPr>
          <w:b/>
          <w:vertAlign w:val="superscript"/>
        </w:rPr>
        <w:t>ο</w:t>
      </w:r>
      <w:r w:rsidRPr="0078266D">
        <w:rPr>
          <w:b/>
        </w:rPr>
        <w:t>:</w:t>
      </w:r>
    </w:p>
    <w:p w:rsidR="00651F64" w:rsidRDefault="00651F64" w:rsidP="00651F64">
      <w:r>
        <w:t xml:space="preserve">Για να μπορέσουμε να συνδεθούμε στο </w:t>
      </w:r>
      <w:r>
        <w:rPr>
          <w:lang w:val="en-US"/>
        </w:rPr>
        <w:t>Joomla</w:t>
      </w:r>
      <w:r w:rsidRPr="004A4F47">
        <w:t xml:space="preserve"> </w:t>
      </w:r>
      <w:r>
        <w:t xml:space="preserve">μέσω του </w:t>
      </w:r>
      <w:proofErr w:type="spellStart"/>
      <w:r>
        <w:rPr>
          <w:lang w:val="en-US"/>
        </w:rPr>
        <w:t>cloudaccess</w:t>
      </w:r>
      <w:proofErr w:type="spellEnd"/>
      <w:r w:rsidRPr="004A4F47">
        <w:t xml:space="preserve"> </w:t>
      </w:r>
      <w:r>
        <w:t>θα πρέπει</w:t>
      </w:r>
      <w:r w:rsidRPr="004A4F47">
        <w:t xml:space="preserve"> </w:t>
      </w:r>
      <w:r>
        <w:t xml:space="preserve">πρώτα να δημιουργήσουμε λογαριασμό στην σελίδα του </w:t>
      </w:r>
      <w:proofErr w:type="spellStart"/>
      <w:r>
        <w:rPr>
          <w:lang w:val="en-US"/>
        </w:rPr>
        <w:t>cloudaccess</w:t>
      </w:r>
      <w:proofErr w:type="spellEnd"/>
      <w:r>
        <w:t>.</w:t>
      </w:r>
    </w:p>
    <w:p w:rsidR="00651F64" w:rsidRPr="005D790D" w:rsidRDefault="00651F64" w:rsidP="00651F64">
      <w:r>
        <w:t>Για να το κάνουμε αυτό θα πατήσουμε στο κουμπί(</w:t>
      </w:r>
      <w:r>
        <w:rPr>
          <w:lang w:val="en-US"/>
        </w:rPr>
        <w:t>SIGN</w:t>
      </w:r>
      <w:r w:rsidRPr="004A4F47">
        <w:t xml:space="preserve"> </w:t>
      </w:r>
      <w:r>
        <w:rPr>
          <w:lang w:val="en-US"/>
        </w:rPr>
        <w:t>UP</w:t>
      </w:r>
      <w:r w:rsidRPr="004A4F47">
        <w:t>)</w:t>
      </w:r>
      <w:r w:rsidRPr="005D790D">
        <w:t xml:space="preserve"> </w:t>
      </w:r>
      <w:r>
        <w:t>που βρίσκεται στο πάνω-δεξιά μέρος της παρούσας ιστοσελίδας.</w:t>
      </w:r>
      <w:r>
        <w:rPr>
          <w:noProof/>
        </w:rPr>
        <w:drawing>
          <wp:inline distT="0" distB="0" distL="0" distR="0">
            <wp:extent cx="5274310" cy="2541572"/>
            <wp:effectExtent l="19050" t="0" r="2540" b="0"/>
            <wp:docPr id="34" name="Picture 4" descr="C:\Users\dimitroulas\Desktop\Screensho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mitroulas\Desktop\Screenshot_3.jpg"/>
                    <pic:cNvPicPr>
                      <a:picLocks noChangeAspect="1" noChangeArrowheads="1"/>
                    </pic:cNvPicPr>
                  </pic:nvPicPr>
                  <pic:blipFill>
                    <a:blip r:embed="rId45" cstate="print"/>
                    <a:srcRect/>
                    <a:stretch>
                      <a:fillRect/>
                    </a:stretch>
                  </pic:blipFill>
                  <pic:spPr bwMode="auto">
                    <a:xfrm>
                      <a:off x="0" y="0"/>
                      <a:ext cx="5274310" cy="2541572"/>
                    </a:xfrm>
                    <a:prstGeom prst="rect">
                      <a:avLst/>
                    </a:prstGeom>
                    <a:noFill/>
                    <a:ln w="9525">
                      <a:noFill/>
                      <a:miter lim="800000"/>
                      <a:headEnd/>
                      <a:tailEnd/>
                    </a:ln>
                  </pic:spPr>
                </pic:pic>
              </a:graphicData>
            </a:graphic>
          </wp:inline>
        </w:drawing>
      </w:r>
      <w:r>
        <w:t xml:space="preserve"> </w:t>
      </w:r>
    </w:p>
    <w:p w:rsidR="00651F64" w:rsidRPr="0078266D" w:rsidRDefault="00651F64" w:rsidP="00651F64">
      <w:pPr>
        <w:rPr>
          <w:b/>
        </w:rPr>
      </w:pPr>
      <w:r w:rsidRPr="0078266D">
        <w:rPr>
          <w:b/>
        </w:rPr>
        <w:t>Βήμα 3</w:t>
      </w:r>
      <w:r w:rsidRPr="0078266D">
        <w:rPr>
          <w:b/>
          <w:vertAlign w:val="superscript"/>
        </w:rPr>
        <w:t>ο</w:t>
      </w:r>
      <w:r w:rsidRPr="0078266D">
        <w:rPr>
          <w:b/>
        </w:rPr>
        <w:t>:</w:t>
      </w:r>
    </w:p>
    <w:p w:rsidR="00651F64" w:rsidRPr="004A4F47" w:rsidRDefault="00651F64" w:rsidP="00651F64">
      <w:r>
        <w:t xml:space="preserve">Πατώντας το </w:t>
      </w:r>
      <w:r w:rsidRPr="004A4F47">
        <w:t>(</w:t>
      </w:r>
      <w:r>
        <w:rPr>
          <w:lang w:val="en-US"/>
        </w:rPr>
        <w:t>SIGN</w:t>
      </w:r>
      <w:r w:rsidRPr="004A4F47">
        <w:t xml:space="preserve"> </w:t>
      </w:r>
      <w:r>
        <w:rPr>
          <w:lang w:val="en-US"/>
        </w:rPr>
        <w:t>UP</w:t>
      </w:r>
      <w:r w:rsidRPr="004A4F47">
        <w:t>)</w:t>
      </w:r>
      <w:r>
        <w:t xml:space="preserve"> θα μας εμφανίσει στην εξής ιστοσελίδα </w:t>
      </w:r>
      <w:r>
        <w:rPr>
          <w:noProof/>
        </w:rPr>
        <w:drawing>
          <wp:inline distT="0" distB="0" distL="0" distR="0">
            <wp:extent cx="5274310" cy="2655189"/>
            <wp:effectExtent l="19050" t="0" r="2540" b="0"/>
            <wp:docPr id="35" name="Picture 5" descr="C:\Users\dimitroulas\Desktop\Screenshot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mitroulas\Desktop\Screenshot_4.jpg"/>
                    <pic:cNvPicPr>
                      <a:picLocks noChangeAspect="1" noChangeArrowheads="1"/>
                    </pic:cNvPicPr>
                  </pic:nvPicPr>
                  <pic:blipFill>
                    <a:blip r:embed="rId46" cstate="print"/>
                    <a:srcRect/>
                    <a:stretch>
                      <a:fillRect/>
                    </a:stretch>
                  </pic:blipFill>
                  <pic:spPr bwMode="auto">
                    <a:xfrm>
                      <a:off x="0" y="0"/>
                      <a:ext cx="5274310" cy="2655189"/>
                    </a:xfrm>
                    <a:prstGeom prst="rect">
                      <a:avLst/>
                    </a:prstGeom>
                    <a:noFill/>
                    <a:ln w="9525">
                      <a:noFill/>
                      <a:miter lim="800000"/>
                      <a:headEnd/>
                      <a:tailEnd/>
                    </a:ln>
                  </pic:spPr>
                </pic:pic>
              </a:graphicData>
            </a:graphic>
          </wp:inline>
        </w:drawing>
      </w:r>
    </w:p>
    <w:p w:rsidR="00651F64" w:rsidRDefault="00651F64" w:rsidP="00651F64">
      <w:r>
        <w:t xml:space="preserve">Από εδώ ξεκινάει η δημιουργία του λογαριασμού μας στο </w:t>
      </w:r>
      <w:proofErr w:type="spellStart"/>
      <w:r>
        <w:rPr>
          <w:lang w:val="en-US"/>
        </w:rPr>
        <w:t>cloudaccess</w:t>
      </w:r>
      <w:proofErr w:type="spellEnd"/>
      <w:r>
        <w:t>.Αν κατέβουμε λίγο πιο κάτω στην παρούσα Ιστοσελίδα  θα μας εμφανίσει το κουμπί (</w:t>
      </w:r>
      <w:r>
        <w:rPr>
          <w:lang w:val="en-US"/>
        </w:rPr>
        <w:t>START</w:t>
      </w:r>
      <w:r w:rsidRPr="005D790D">
        <w:t xml:space="preserve"> </w:t>
      </w:r>
      <w:r>
        <w:rPr>
          <w:lang w:val="en-US"/>
        </w:rPr>
        <w:t>NOW</w:t>
      </w:r>
      <w:r w:rsidRPr="005D790D">
        <w:t xml:space="preserve"> ).</w:t>
      </w:r>
      <w:r>
        <w:rPr>
          <w:lang w:val="en-US"/>
        </w:rPr>
        <w:t>To</w:t>
      </w:r>
      <w:r w:rsidRPr="005D790D">
        <w:t xml:space="preserve"> </w:t>
      </w:r>
      <w:r>
        <w:t>πατάμε .</w:t>
      </w:r>
      <w:r>
        <w:rPr>
          <w:noProof/>
        </w:rPr>
        <w:drawing>
          <wp:inline distT="0" distB="0" distL="0" distR="0">
            <wp:extent cx="5274310" cy="2361743"/>
            <wp:effectExtent l="19050" t="0" r="2540" b="0"/>
            <wp:docPr id="36" name="Picture 6" descr="C:\Users\dimitroulas\Desktop\Screenshot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mitroulas\Desktop\Screenshot_5.jpg"/>
                    <pic:cNvPicPr>
                      <a:picLocks noChangeAspect="1" noChangeArrowheads="1"/>
                    </pic:cNvPicPr>
                  </pic:nvPicPr>
                  <pic:blipFill>
                    <a:blip r:embed="rId47" cstate="print"/>
                    <a:srcRect/>
                    <a:stretch>
                      <a:fillRect/>
                    </a:stretch>
                  </pic:blipFill>
                  <pic:spPr bwMode="auto">
                    <a:xfrm>
                      <a:off x="0" y="0"/>
                      <a:ext cx="5274310" cy="2361743"/>
                    </a:xfrm>
                    <a:prstGeom prst="rect">
                      <a:avLst/>
                    </a:prstGeom>
                    <a:noFill/>
                    <a:ln w="9525">
                      <a:noFill/>
                      <a:miter lim="800000"/>
                      <a:headEnd/>
                      <a:tailEnd/>
                    </a:ln>
                  </pic:spPr>
                </pic:pic>
              </a:graphicData>
            </a:graphic>
          </wp:inline>
        </w:drawing>
      </w:r>
    </w:p>
    <w:p w:rsidR="00651F64" w:rsidRPr="0078266D" w:rsidRDefault="00651F64" w:rsidP="00651F64">
      <w:pPr>
        <w:rPr>
          <w:b/>
        </w:rPr>
      </w:pPr>
      <w:r w:rsidRPr="0078266D">
        <w:rPr>
          <w:b/>
        </w:rPr>
        <w:t>Βήμα 4</w:t>
      </w:r>
      <w:r w:rsidRPr="0078266D">
        <w:rPr>
          <w:b/>
          <w:vertAlign w:val="superscript"/>
        </w:rPr>
        <w:t>ο</w:t>
      </w:r>
      <w:r w:rsidRPr="0078266D">
        <w:rPr>
          <w:b/>
        </w:rPr>
        <w:t>:</w:t>
      </w:r>
    </w:p>
    <w:p w:rsidR="00651F64" w:rsidRDefault="00651F64" w:rsidP="00651F6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t xml:space="preserve">Αφού πατήσουμε το κουμπί, μας εμφανίζει μία ιστοσελίδα που μας ζητείται να επιλέξουμε </w:t>
      </w:r>
      <w:proofErr w:type="spellStart"/>
      <w:r>
        <w:t>ποιό</w:t>
      </w:r>
      <w:proofErr w:type="spellEnd"/>
      <w:r>
        <w:t xml:space="preserve"> πακέτο από τα παρεχόμενα θέλουμε να επιλέξουμε για να δημιουργήσουμε την Ιστοσελίδα μας .Σύνολο διατίθενται 5 πακέτα ,από τα οποία το ένα είναι δωρεάν .</w:t>
      </w:r>
      <w:r w:rsidRPr="005B02D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extent cx="5274310" cy="2468735"/>
            <wp:effectExtent l="19050" t="0" r="2540" b="0"/>
            <wp:docPr id="37" name="Picture 7" descr="C:\Users\dimitroulas\Desktop\Screenshot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mitroulas\Desktop\Screenshot_6.jpg"/>
                    <pic:cNvPicPr>
                      <a:picLocks noChangeAspect="1" noChangeArrowheads="1"/>
                    </pic:cNvPicPr>
                  </pic:nvPicPr>
                  <pic:blipFill>
                    <a:blip r:embed="rId48" cstate="print"/>
                    <a:srcRect/>
                    <a:stretch>
                      <a:fillRect/>
                    </a:stretch>
                  </pic:blipFill>
                  <pic:spPr bwMode="auto">
                    <a:xfrm>
                      <a:off x="0" y="0"/>
                      <a:ext cx="5274310" cy="2468735"/>
                    </a:xfrm>
                    <a:prstGeom prst="rect">
                      <a:avLst/>
                    </a:prstGeom>
                    <a:noFill/>
                    <a:ln w="9525">
                      <a:noFill/>
                      <a:miter lim="800000"/>
                      <a:headEnd/>
                      <a:tailEnd/>
                    </a:ln>
                  </pic:spPr>
                </pic:pic>
              </a:graphicData>
            </a:graphic>
          </wp:inline>
        </w:drawing>
      </w:r>
    </w:p>
    <w:p w:rsidR="00651F64" w:rsidRPr="005B02D1" w:rsidRDefault="00651F64" w:rsidP="00651F64">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651F64" w:rsidRPr="00686A61" w:rsidRDefault="00651F64" w:rsidP="00651F64">
      <w:pPr>
        <w:rPr>
          <w:b/>
        </w:rPr>
      </w:pPr>
      <w:r>
        <w:rPr>
          <w:b/>
        </w:rPr>
        <w:t>ΕΜΕΙΣ ΕΠΙΛΕΓΟΥΜΕ ΤΟ ΔΩΡΕΑΝ !</w:t>
      </w:r>
    </w:p>
    <w:p w:rsidR="00651F64" w:rsidRDefault="00651F64" w:rsidP="00651F64"/>
    <w:p w:rsidR="00651F64" w:rsidRDefault="00651F64" w:rsidP="00651F64"/>
    <w:p w:rsidR="00651F64" w:rsidRDefault="00651F64" w:rsidP="00651F64"/>
    <w:p w:rsidR="00651F64" w:rsidRDefault="00651F64" w:rsidP="00651F64"/>
    <w:p w:rsidR="00651F64" w:rsidRDefault="00651F64" w:rsidP="00651F64"/>
    <w:p w:rsidR="00651F64" w:rsidRDefault="00651F64" w:rsidP="00651F64"/>
    <w:p w:rsidR="00651F64" w:rsidRDefault="00651F64" w:rsidP="00651F64">
      <w:r>
        <w:t xml:space="preserve">Παρόλα αυτά αν θελήσουμε να αναβαθμίσουμε το πακέτο μας στο μέλλον ή να επιλέξουμε κάποιο απ’ τα άλλα τέσσερα ,μπορούμε να επιλέξουμε το πακέτο που θέλουμε βλέποντας μία περιγραφή για αυτό, τις παροχές που μας δίνει και το κόστος του π.χ.(επιλογή του </w:t>
      </w:r>
      <w:r>
        <w:rPr>
          <w:lang w:val="en-US"/>
        </w:rPr>
        <w:t>Standard</w:t>
      </w:r>
      <w:r w:rsidRPr="00686A61">
        <w:t xml:space="preserve"> </w:t>
      </w:r>
      <w:r>
        <w:rPr>
          <w:lang w:val="en-US"/>
        </w:rPr>
        <w:t>Plan</w:t>
      </w:r>
      <w:r w:rsidRPr="00686A61">
        <w:t xml:space="preserve"> </w:t>
      </w:r>
      <w:r>
        <w:t>στην παρακάτω εικόνα μας δείχνει στο πλαίσιο δεξιά τις δυνατότητες που μας παρέχει και στο κάτω μέρος το κόστος του πακέτου αυτού).</w:t>
      </w:r>
      <w:r>
        <w:rPr>
          <w:noProof/>
        </w:rPr>
        <w:drawing>
          <wp:inline distT="0" distB="0" distL="0" distR="0">
            <wp:extent cx="5274310" cy="2519416"/>
            <wp:effectExtent l="19050" t="0" r="2540" b="0"/>
            <wp:docPr id="38" name="Picture 8" descr="C:\Users\dimitroulas\Desktop\Screenshot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imitroulas\Desktop\Screenshot_7.jpg"/>
                    <pic:cNvPicPr>
                      <a:picLocks noChangeAspect="1" noChangeArrowheads="1"/>
                    </pic:cNvPicPr>
                  </pic:nvPicPr>
                  <pic:blipFill>
                    <a:blip r:embed="rId49" cstate="print"/>
                    <a:srcRect/>
                    <a:stretch>
                      <a:fillRect/>
                    </a:stretch>
                  </pic:blipFill>
                  <pic:spPr bwMode="auto">
                    <a:xfrm>
                      <a:off x="0" y="0"/>
                      <a:ext cx="5274310" cy="2519416"/>
                    </a:xfrm>
                    <a:prstGeom prst="rect">
                      <a:avLst/>
                    </a:prstGeom>
                    <a:noFill/>
                    <a:ln w="9525">
                      <a:noFill/>
                      <a:miter lim="800000"/>
                      <a:headEnd/>
                      <a:tailEnd/>
                    </a:ln>
                  </pic:spPr>
                </pic:pic>
              </a:graphicData>
            </a:graphic>
          </wp:inline>
        </w:drawing>
      </w:r>
      <w:r>
        <w:t xml:space="preserve">  </w:t>
      </w:r>
    </w:p>
    <w:p w:rsidR="00651F64" w:rsidRPr="00686A61" w:rsidRDefault="00651F64" w:rsidP="00651F64">
      <w:pPr>
        <w:rPr>
          <w:b/>
        </w:rPr>
      </w:pPr>
      <w:r w:rsidRPr="00686A61">
        <w:rPr>
          <w:b/>
        </w:rPr>
        <w:t>Βήμα 5</w:t>
      </w:r>
      <w:r w:rsidRPr="00686A61">
        <w:rPr>
          <w:b/>
          <w:vertAlign w:val="superscript"/>
        </w:rPr>
        <w:t>ο</w:t>
      </w:r>
      <w:r w:rsidRPr="00686A61">
        <w:rPr>
          <w:b/>
        </w:rPr>
        <w:t xml:space="preserve">: </w:t>
      </w:r>
    </w:p>
    <w:p w:rsidR="00651F64" w:rsidRPr="006053CC" w:rsidRDefault="00651F64" w:rsidP="00651F64">
      <w:r>
        <w:rPr>
          <w:b/>
        </w:rPr>
        <w:t>ΕΠΙΛΕΓΟΥΜΕ ΤΟ ΔΩΡΕΑΝ ΠΑΚΕΤΟ</w:t>
      </w:r>
      <w:r w:rsidRPr="006053CC">
        <w:rPr>
          <w:b/>
        </w:rPr>
        <w:t xml:space="preserve"> (</w:t>
      </w:r>
      <w:r>
        <w:rPr>
          <w:b/>
          <w:lang w:val="en-US"/>
        </w:rPr>
        <w:t>Free</w:t>
      </w:r>
      <w:r w:rsidRPr="006053CC">
        <w:rPr>
          <w:b/>
        </w:rPr>
        <w:t xml:space="preserve"> </w:t>
      </w:r>
      <w:r w:rsidRPr="00686A61">
        <w:rPr>
          <w:b/>
          <w:lang w:val="en-US"/>
        </w:rPr>
        <w:t>P</w:t>
      </w:r>
      <w:r>
        <w:rPr>
          <w:b/>
          <w:lang w:val="en-US"/>
        </w:rPr>
        <w:t>lan</w:t>
      </w:r>
      <w:r w:rsidRPr="006053CC">
        <w:rPr>
          <w:b/>
        </w:rPr>
        <w:t>)</w:t>
      </w:r>
      <w:r w:rsidRPr="006053CC">
        <w:t xml:space="preserve"> </w:t>
      </w:r>
      <w:r>
        <w:t>και</w:t>
      </w:r>
      <w:r w:rsidRPr="006053CC">
        <w:t xml:space="preserve"> </w:t>
      </w:r>
      <w:r>
        <w:t>πατάμε</w:t>
      </w:r>
      <w:r w:rsidRPr="006053CC">
        <w:t>(</w:t>
      </w:r>
      <w:r>
        <w:rPr>
          <w:lang w:val="en-US"/>
        </w:rPr>
        <w:t>START</w:t>
      </w:r>
      <w:r w:rsidRPr="006053CC">
        <w:t xml:space="preserve"> </w:t>
      </w:r>
      <w:r>
        <w:rPr>
          <w:lang w:val="en-US"/>
        </w:rPr>
        <w:t>NOW</w:t>
      </w:r>
      <w:r w:rsidRPr="006053CC">
        <w:t>)</w:t>
      </w:r>
    </w:p>
    <w:p w:rsidR="00651F64" w:rsidRPr="00686A61" w:rsidRDefault="00651F64" w:rsidP="00651F64">
      <w:r>
        <w:rPr>
          <w:noProof/>
        </w:rPr>
        <w:drawing>
          <wp:inline distT="0" distB="0" distL="0" distR="0">
            <wp:extent cx="5274310" cy="2500093"/>
            <wp:effectExtent l="19050" t="0" r="2540" b="0"/>
            <wp:docPr id="39" name="Picture 9" descr="C:\Users\dimitroulas\Desktop\Screenshot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mitroulas\Desktop\Screenshot_8.jpg"/>
                    <pic:cNvPicPr>
                      <a:picLocks noChangeAspect="1" noChangeArrowheads="1"/>
                    </pic:cNvPicPr>
                  </pic:nvPicPr>
                  <pic:blipFill>
                    <a:blip r:embed="rId50" cstate="print"/>
                    <a:srcRect/>
                    <a:stretch>
                      <a:fillRect/>
                    </a:stretch>
                  </pic:blipFill>
                  <pic:spPr bwMode="auto">
                    <a:xfrm>
                      <a:off x="0" y="0"/>
                      <a:ext cx="5274310" cy="2500093"/>
                    </a:xfrm>
                    <a:prstGeom prst="rect">
                      <a:avLst/>
                    </a:prstGeom>
                    <a:noFill/>
                    <a:ln w="9525">
                      <a:noFill/>
                      <a:miter lim="800000"/>
                      <a:headEnd/>
                      <a:tailEnd/>
                    </a:ln>
                  </pic:spPr>
                </pic:pic>
              </a:graphicData>
            </a:graphic>
          </wp:inline>
        </w:drawing>
      </w:r>
    </w:p>
    <w:p w:rsidR="00651F64" w:rsidRPr="00686A61" w:rsidRDefault="00651F64" w:rsidP="00651F64">
      <w:r>
        <w:rPr>
          <w:noProof/>
        </w:rPr>
        <w:drawing>
          <wp:inline distT="0" distB="0" distL="0" distR="0">
            <wp:extent cx="5274310" cy="2500093"/>
            <wp:effectExtent l="19050" t="0" r="2540" b="0"/>
            <wp:docPr id="40" name="Picture 10" descr="C:\Users\dimitroulas\Desktop\Screenshot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mitroulas\Desktop\Screenshot_8.jpg"/>
                    <pic:cNvPicPr>
                      <a:picLocks noChangeAspect="1" noChangeArrowheads="1"/>
                    </pic:cNvPicPr>
                  </pic:nvPicPr>
                  <pic:blipFill>
                    <a:blip r:embed="rId50" cstate="print"/>
                    <a:srcRect/>
                    <a:stretch>
                      <a:fillRect/>
                    </a:stretch>
                  </pic:blipFill>
                  <pic:spPr bwMode="auto">
                    <a:xfrm>
                      <a:off x="0" y="0"/>
                      <a:ext cx="5274310" cy="2500093"/>
                    </a:xfrm>
                    <a:prstGeom prst="rect">
                      <a:avLst/>
                    </a:prstGeom>
                    <a:noFill/>
                    <a:ln w="9525">
                      <a:noFill/>
                      <a:miter lim="800000"/>
                      <a:headEnd/>
                      <a:tailEnd/>
                    </a:ln>
                  </pic:spPr>
                </pic:pic>
              </a:graphicData>
            </a:graphic>
          </wp:inline>
        </w:drawing>
      </w:r>
    </w:p>
    <w:p w:rsidR="00651F64" w:rsidRPr="00686A61" w:rsidRDefault="00651F64" w:rsidP="00651F64">
      <w:pPr>
        <w:rPr>
          <w:b/>
          <w:noProof/>
        </w:rPr>
      </w:pPr>
      <w:r w:rsidRPr="00686A61">
        <w:rPr>
          <w:b/>
          <w:noProof/>
        </w:rPr>
        <w:t>Βήμα 6</w:t>
      </w:r>
      <w:r w:rsidRPr="00686A61">
        <w:rPr>
          <w:b/>
          <w:noProof/>
          <w:vertAlign w:val="superscript"/>
        </w:rPr>
        <w:t>ο</w:t>
      </w:r>
      <w:r w:rsidRPr="00686A61">
        <w:rPr>
          <w:b/>
          <w:noProof/>
        </w:rPr>
        <w:t>:</w:t>
      </w:r>
    </w:p>
    <w:p w:rsidR="00651F64" w:rsidRPr="00081CE9" w:rsidRDefault="00651F64" w:rsidP="00651F64">
      <w:pPr>
        <w:rPr>
          <w:noProof/>
        </w:rPr>
      </w:pPr>
      <w:r>
        <w:rPr>
          <w:noProof/>
        </w:rPr>
        <w:t xml:space="preserve">Μας εμφανίζει εδώ, επιλέγουμε το </w:t>
      </w:r>
      <w:r>
        <w:rPr>
          <w:noProof/>
          <w:lang w:val="en-US"/>
        </w:rPr>
        <w:t>Joomla</w:t>
      </w:r>
      <w:r w:rsidRPr="00081CE9">
        <w:rPr>
          <w:noProof/>
        </w:rPr>
        <w:t xml:space="preserve"> </w:t>
      </w:r>
      <w:r>
        <w:rPr>
          <w:noProof/>
        </w:rPr>
        <w:t>και πατάμε</w:t>
      </w:r>
      <w:r w:rsidRPr="00081CE9">
        <w:rPr>
          <w:noProof/>
        </w:rPr>
        <w:t>(</w:t>
      </w:r>
      <w:r>
        <w:rPr>
          <w:noProof/>
          <w:lang w:val="en-US"/>
        </w:rPr>
        <w:t>START</w:t>
      </w:r>
      <w:r w:rsidRPr="00081CE9">
        <w:rPr>
          <w:noProof/>
        </w:rPr>
        <w:t xml:space="preserve"> </w:t>
      </w:r>
      <w:r>
        <w:rPr>
          <w:noProof/>
          <w:lang w:val="en-US"/>
        </w:rPr>
        <w:t>NOW</w:t>
      </w:r>
      <w:r w:rsidRPr="00081CE9">
        <w:rPr>
          <w:noProof/>
        </w:rPr>
        <w:t xml:space="preserve">) </w:t>
      </w:r>
    </w:p>
    <w:p w:rsidR="00651F64" w:rsidRDefault="00651F64" w:rsidP="00651F64">
      <w:r>
        <w:rPr>
          <w:noProof/>
        </w:rPr>
        <w:drawing>
          <wp:inline distT="0" distB="0" distL="0" distR="0">
            <wp:extent cx="5274310" cy="3379648"/>
            <wp:effectExtent l="19050" t="0" r="2540" b="0"/>
            <wp:docPr id="41" name="Picture 12" descr="C:\Users\dimitroulas\Desktop\Screenshot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mitroulas\Desktop\Screenshot_9.jpg"/>
                    <pic:cNvPicPr>
                      <a:picLocks noChangeAspect="1" noChangeArrowheads="1"/>
                    </pic:cNvPicPr>
                  </pic:nvPicPr>
                  <pic:blipFill>
                    <a:blip r:embed="rId51" cstate="print"/>
                    <a:srcRect/>
                    <a:stretch>
                      <a:fillRect/>
                    </a:stretch>
                  </pic:blipFill>
                  <pic:spPr bwMode="auto">
                    <a:xfrm>
                      <a:off x="0" y="0"/>
                      <a:ext cx="5274310" cy="3379648"/>
                    </a:xfrm>
                    <a:prstGeom prst="rect">
                      <a:avLst/>
                    </a:prstGeom>
                    <a:noFill/>
                    <a:ln w="9525">
                      <a:noFill/>
                      <a:miter lim="800000"/>
                      <a:headEnd/>
                      <a:tailEnd/>
                    </a:ln>
                  </pic:spPr>
                </pic:pic>
              </a:graphicData>
            </a:graphic>
          </wp:inline>
        </w:drawing>
      </w:r>
    </w:p>
    <w:p w:rsidR="00651F64" w:rsidRDefault="00651F64" w:rsidP="00651F64"/>
    <w:p w:rsidR="00651F64" w:rsidRDefault="00651F64" w:rsidP="00651F64"/>
    <w:p w:rsidR="00651F64" w:rsidRDefault="00651F64" w:rsidP="00651F64"/>
    <w:p w:rsidR="00651F64" w:rsidRDefault="00651F64" w:rsidP="00651F64"/>
    <w:p w:rsidR="00651F64" w:rsidRDefault="00651F64" w:rsidP="00651F64"/>
    <w:p w:rsidR="00651F64" w:rsidRDefault="00651F64" w:rsidP="00651F64"/>
    <w:p w:rsidR="00651F64" w:rsidRPr="00686A61" w:rsidRDefault="00651F64" w:rsidP="00651F64">
      <w:pPr>
        <w:rPr>
          <w:b/>
        </w:rPr>
      </w:pPr>
      <w:r w:rsidRPr="00686A61">
        <w:rPr>
          <w:b/>
        </w:rPr>
        <w:t>Βήμα 7</w:t>
      </w:r>
      <w:r w:rsidRPr="00686A61">
        <w:rPr>
          <w:b/>
          <w:vertAlign w:val="superscript"/>
        </w:rPr>
        <w:t>ο</w:t>
      </w:r>
      <w:r w:rsidRPr="00686A61">
        <w:rPr>
          <w:b/>
        </w:rPr>
        <w:t>:</w:t>
      </w:r>
    </w:p>
    <w:p w:rsidR="00651F64" w:rsidRDefault="00651F64" w:rsidP="00651F64">
      <w:pPr>
        <w:rPr>
          <w:noProof/>
        </w:rPr>
      </w:pPr>
      <w:r>
        <w:t xml:space="preserve">Μας εμφανίζει στην παρακάτω Ιστοσελίδα </w:t>
      </w:r>
    </w:p>
    <w:p w:rsidR="00651F64" w:rsidRDefault="00651F64" w:rsidP="00651F64">
      <w:r>
        <w:rPr>
          <w:noProof/>
        </w:rPr>
        <w:drawing>
          <wp:inline distT="0" distB="0" distL="0" distR="0">
            <wp:extent cx="5274310" cy="2564725"/>
            <wp:effectExtent l="19050" t="0" r="2540" b="0"/>
            <wp:docPr id="42" name="Picture 1" descr="C:\Users\dimitroulas\Desktop\Screensho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mitroulas\Desktop\Screenshot_1.jpg"/>
                    <pic:cNvPicPr>
                      <a:picLocks noChangeAspect="1" noChangeArrowheads="1"/>
                    </pic:cNvPicPr>
                  </pic:nvPicPr>
                  <pic:blipFill>
                    <a:blip r:embed="rId52" cstate="print"/>
                    <a:srcRect/>
                    <a:stretch>
                      <a:fillRect/>
                    </a:stretch>
                  </pic:blipFill>
                  <pic:spPr bwMode="auto">
                    <a:xfrm>
                      <a:off x="0" y="0"/>
                      <a:ext cx="5274310" cy="2564725"/>
                    </a:xfrm>
                    <a:prstGeom prst="rect">
                      <a:avLst/>
                    </a:prstGeom>
                    <a:noFill/>
                    <a:ln w="9525">
                      <a:noFill/>
                      <a:miter lim="800000"/>
                      <a:headEnd/>
                      <a:tailEnd/>
                    </a:ln>
                  </pic:spPr>
                </pic:pic>
              </a:graphicData>
            </a:graphic>
          </wp:inline>
        </w:drawing>
      </w:r>
    </w:p>
    <w:p w:rsidR="00651F64" w:rsidRPr="00686A61" w:rsidRDefault="00651F64" w:rsidP="00651F64">
      <w:r>
        <w:t xml:space="preserve">Εδώ </w:t>
      </w:r>
      <w:r w:rsidRPr="00686A61">
        <w:rPr>
          <w:b/>
        </w:rPr>
        <w:t>(1)</w:t>
      </w:r>
      <w:r>
        <w:t xml:space="preserve">συμπληρώνουμε το όνομα που θέλουμε να εμφανίζεται στο </w:t>
      </w:r>
      <w:r>
        <w:rPr>
          <w:lang w:val="en-US"/>
        </w:rPr>
        <w:t>URL</w:t>
      </w:r>
      <w:r w:rsidRPr="00FC5E53">
        <w:t xml:space="preserve"> </w:t>
      </w:r>
      <w:r>
        <w:t xml:space="preserve">του </w:t>
      </w:r>
      <w:proofErr w:type="spellStart"/>
      <w:r>
        <w:t>Joomla</w:t>
      </w:r>
      <w:proofErr w:type="spellEnd"/>
      <w:r w:rsidRPr="00686A61">
        <w:rPr>
          <w:b/>
        </w:rPr>
        <w:t>,(2)</w:t>
      </w:r>
      <w:r>
        <w:t xml:space="preserve">επιλέγουμε </w:t>
      </w:r>
      <w:r w:rsidRPr="00FC5E53">
        <w:t>(</w:t>
      </w:r>
      <w:proofErr w:type="spellStart"/>
      <w:r>
        <w:rPr>
          <w:lang w:val="en-US"/>
        </w:rPr>
        <w:t>cloudaccess</w:t>
      </w:r>
      <w:proofErr w:type="spellEnd"/>
      <w:r w:rsidRPr="00FC5E53">
        <w:t>.</w:t>
      </w:r>
      <w:r>
        <w:rPr>
          <w:lang w:val="en-US"/>
        </w:rPr>
        <w:t>host</w:t>
      </w:r>
      <w:r w:rsidRPr="00686A61">
        <w:rPr>
          <w:b/>
        </w:rPr>
        <w:t>),(3)</w:t>
      </w:r>
      <w:r>
        <w:t>πατάμε</w:t>
      </w:r>
      <w:r w:rsidRPr="00FC5E53">
        <w:t>(</w:t>
      </w:r>
      <w:r>
        <w:rPr>
          <w:lang w:val="en-US"/>
        </w:rPr>
        <w:t>Next</w:t>
      </w:r>
      <w:r w:rsidRPr="00FC5E53">
        <w:t xml:space="preserve"> </w:t>
      </w:r>
      <w:r>
        <w:rPr>
          <w:lang w:val="en-US"/>
        </w:rPr>
        <w:t>Step</w:t>
      </w:r>
      <w:r w:rsidRPr="00FC5E53">
        <w:t>).</w:t>
      </w:r>
    </w:p>
    <w:p w:rsidR="00651F64" w:rsidRPr="00686A61" w:rsidRDefault="00651F64" w:rsidP="00651F64">
      <w:pPr>
        <w:rPr>
          <w:b/>
        </w:rPr>
      </w:pPr>
      <w:r w:rsidRPr="00686A61">
        <w:rPr>
          <w:b/>
        </w:rPr>
        <w:t>Βήμα 8</w:t>
      </w:r>
      <w:r w:rsidRPr="00686A61">
        <w:rPr>
          <w:b/>
          <w:vertAlign w:val="superscript"/>
        </w:rPr>
        <w:t>ο</w:t>
      </w:r>
      <w:r w:rsidRPr="00686A61">
        <w:rPr>
          <w:b/>
        </w:rPr>
        <w:t>:</w:t>
      </w:r>
    </w:p>
    <w:p w:rsidR="00651F64" w:rsidRPr="009F25A3" w:rsidRDefault="00651F64" w:rsidP="00651F64">
      <w:r>
        <w:t xml:space="preserve">Μας εμφανίζει σε μία σελίδα που μας ζητάει </w:t>
      </w:r>
      <w:r w:rsidRPr="00686A61">
        <w:rPr>
          <w:b/>
        </w:rPr>
        <w:t>(1)</w:t>
      </w:r>
      <w:r>
        <w:t xml:space="preserve">να επιλέξουμε την έκδοση του </w:t>
      </w:r>
      <w:proofErr w:type="spellStart"/>
      <w:r>
        <w:rPr>
          <w:lang w:val="en-US"/>
        </w:rPr>
        <w:t>joomla</w:t>
      </w:r>
      <w:proofErr w:type="spellEnd"/>
      <w:r w:rsidRPr="009F25A3">
        <w:t xml:space="preserve"> </w:t>
      </w:r>
      <w:r>
        <w:t xml:space="preserve">που θέλουμε και </w:t>
      </w:r>
      <w:r w:rsidRPr="00686A61">
        <w:rPr>
          <w:b/>
        </w:rPr>
        <w:t>(2)</w:t>
      </w:r>
      <w:r>
        <w:t xml:space="preserve">να γράψουμε μία περιγραφή για το τι πρόκειται να περιέχει αυτή η Ιστοσελίδα .Συμπληρώνουμε και </w:t>
      </w:r>
      <w:r w:rsidRPr="00686A61">
        <w:rPr>
          <w:b/>
        </w:rPr>
        <w:t>(3)</w:t>
      </w:r>
      <w:r>
        <w:t>πατάμε(</w:t>
      </w:r>
      <w:r>
        <w:rPr>
          <w:lang w:val="en-US"/>
        </w:rPr>
        <w:t>Next</w:t>
      </w:r>
      <w:r w:rsidRPr="009F25A3">
        <w:t xml:space="preserve"> </w:t>
      </w:r>
      <w:r>
        <w:rPr>
          <w:lang w:val="en-US"/>
        </w:rPr>
        <w:t>Step</w:t>
      </w:r>
      <w:r w:rsidRPr="009F25A3">
        <w:t>)</w:t>
      </w:r>
    </w:p>
    <w:p w:rsidR="00651F64" w:rsidRDefault="00651F64" w:rsidP="00651F64">
      <w:r>
        <w:rPr>
          <w:noProof/>
        </w:rPr>
        <w:drawing>
          <wp:inline distT="0" distB="0" distL="0" distR="0">
            <wp:extent cx="5274310" cy="2461190"/>
            <wp:effectExtent l="19050" t="0" r="2540" b="0"/>
            <wp:docPr id="59" name="Picture 3" descr="C:\Users\dimitroulas\Desktop\Screenshot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mitroulas\Desktop\Screenshot_7.jpg"/>
                    <pic:cNvPicPr>
                      <a:picLocks noChangeAspect="1" noChangeArrowheads="1"/>
                    </pic:cNvPicPr>
                  </pic:nvPicPr>
                  <pic:blipFill>
                    <a:blip r:embed="rId53" cstate="print"/>
                    <a:srcRect/>
                    <a:stretch>
                      <a:fillRect/>
                    </a:stretch>
                  </pic:blipFill>
                  <pic:spPr bwMode="auto">
                    <a:xfrm>
                      <a:off x="0" y="0"/>
                      <a:ext cx="5274310" cy="2461190"/>
                    </a:xfrm>
                    <a:prstGeom prst="rect">
                      <a:avLst/>
                    </a:prstGeom>
                    <a:noFill/>
                    <a:ln w="9525">
                      <a:noFill/>
                      <a:miter lim="800000"/>
                      <a:headEnd/>
                      <a:tailEnd/>
                    </a:ln>
                  </pic:spPr>
                </pic:pic>
              </a:graphicData>
            </a:graphic>
          </wp:inline>
        </w:drawing>
      </w:r>
    </w:p>
    <w:p w:rsidR="00651F64" w:rsidRPr="00691814" w:rsidRDefault="00651F64" w:rsidP="00651F64">
      <w:pPr>
        <w:rPr>
          <w:b/>
        </w:rPr>
      </w:pPr>
      <w:r w:rsidRPr="00691814">
        <w:rPr>
          <w:b/>
        </w:rPr>
        <w:t>Βήμα 9</w:t>
      </w:r>
      <w:r w:rsidRPr="00691814">
        <w:rPr>
          <w:b/>
          <w:vertAlign w:val="superscript"/>
        </w:rPr>
        <w:t>ο</w:t>
      </w:r>
      <w:r w:rsidRPr="00691814">
        <w:rPr>
          <w:b/>
        </w:rPr>
        <w:t>:</w:t>
      </w:r>
    </w:p>
    <w:p w:rsidR="00651F64" w:rsidRPr="009F25A3" w:rsidRDefault="00651F64" w:rsidP="00651F64">
      <w:r>
        <w:t>Μας εμφανίζει την παρακάτω Ιστοσελίδα και πατάμε (</w:t>
      </w:r>
      <w:r>
        <w:rPr>
          <w:lang w:val="en-US"/>
        </w:rPr>
        <w:t>CHECKOUT</w:t>
      </w:r>
      <w:r w:rsidRPr="009F25A3">
        <w:t>)</w:t>
      </w:r>
      <w:r>
        <w:rPr>
          <w:noProof/>
        </w:rPr>
        <w:drawing>
          <wp:inline distT="0" distB="0" distL="0" distR="0">
            <wp:extent cx="5274310" cy="2466858"/>
            <wp:effectExtent l="19050" t="0" r="2540" b="0"/>
            <wp:docPr id="60" name="Picture 4" descr="C:\Users\dimitroulas\Desktop\Screenshot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mitroulas\Desktop\Screenshot_10.jpg"/>
                    <pic:cNvPicPr>
                      <a:picLocks noChangeAspect="1" noChangeArrowheads="1"/>
                    </pic:cNvPicPr>
                  </pic:nvPicPr>
                  <pic:blipFill>
                    <a:blip r:embed="rId54" cstate="print"/>
                    <a:srcRect/>
                    <a:stretch>
                      <a:fillRect/>
                    </a:stretch>
                  </pic:blipFill>
                  <pic:spPr bwMode="auto">
                    <a:xfrm>
                      <a:off x="0" y="0"/>
                      <a:ext cx="5274310" cy="2466858"/>
                    </a:xfrm>
                    <a:prstGeom prst="rect">
                      <a:avLst/>
                    </a:prstGeom>
                    <a:noFill/>
                    <a:ln w="9525">
                      <a:noFill/>
                      <a:miter lim="800000"/>
                      <a:headEnd/>
                      <a:tailEnd/>
                    </a:ln>
                  </pic:spPr>
                </pic:pic>
              </a:graphicData>
            </a:graphic>
          </wp:inline>
        </w:drawing>
      </w:r>
    </w:p>
    <w:p w:rsidR="00651F64" w:rsidRPr="00691814" w:rsidRDefault="00651F64" w:rsidP="00651F64">
      <w:pPr>
        <w:rPr>
          <w:b/>
        </w:rPr>
      </w:pPr>
      <w:r w:rsidRPr="00691814">
        <w:rPr>
          <w:b/>
        </w:rPr>
        <w:t>Βήμα 10</w:t>
      </w:r>
      <w:r w:rsidRPr="00691814">
        <w:rPr>
          <w:b/>
          <w:vertAlign w:val="superscript"/>
        </w:rPr>
        <w:t>ο</w:t>
      </w:r>
      <w:r w:rsidRPr="00691814">
        <w:rPr>
          <w:b/>
        </w:rPr>
        <w:t>:</w:t>
      </w:r>
    </w:p>
    <w:p w:rsidR="00651F64" w:rsidRDefault="00651F64" w:rsidP="00651F64">
      <w:r>
        <w:t xml:space="preserve">Μας εμφανίζει την παρακάτω Ιστοσελίδα ,στην οποία πρέπει να συμπληρώσουμε </w:t>
      </w:r>
      <w:r w:rsidRPr="00691814">
        <w:rPr>
          <w:b/>
        </w:rPr>
        <w:t>τουλάχιστον όλα τα υποχρεωτικά πεδία</w:t>
      </w:r>
      <w:r>
        <w:t xml:space="preserve"> (τα οποία είναι με αστεράκι).</w:t>
      </w:r>
    </w:p>
    <w:p w:rsidR="00651F64" w:rsidRDefault="00651F64" w:rsidP="00651F64">
      <w:r>
        <w:rPr>
          <w:noProof/>
        </w:rPr>
        <w:drawing>
          <wp:inline distT="0" distB="0" distL="0" distR="0">
            <wp:extent cx="5274310" cy="2557225"/>
            <wp:effectExtent l="19050" t="0" r="2540" b="0"/>
            <wp:docPr id="61" name="Picture 7" descr="C:\Users\dimitroulas\Desktop\Screenshot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mitroulas\Desktop\Screenshot_12.jpg"/>
                    <pic:cNvPicPr>
                      <a:picLocks noChangeAspect="1" noChangeArrowheads="1"/>
                    </pic:cNvPicPr>
                  </pic:nvPicPr>
                  <pic:blipFill>
                    <a:blip r:embed="rId55" cstate="print"/>
                    <a:srcRect/>
                    <a:stretch>
                      <a:fillRect/>
                    </a:stretch>
                  </pic:blipFill>
                  <pic:spPr bwMode="auto">
                    <a:xfrm>
                      <a:off x="0" y="0"/>
                      <a:ext cx="5274310" cy="2557225"/>
                    </a:xfrm>
                    <a:prstGeom prst="rect">
                      <a:avLst/>
                    </a:prstGeom>
                    <a:noFill/>
                    <a:ln w="9525">
                      <a:noFill/>
                      <a:miter lim="800000"/>
                      <a:headEnd/>
                      <a:tailEnd/>
                    </a:ln>
                  </pic:spPr>
                </pic:pic>
              </a:graphicData>
            </a:graphic>
          </wp:inline>
        </w:drawing>
      </w:r>
    </w:p>
    <w:p w:rsidR="00651F64" w:rsidRPr="00691814" w:rsidRDefault="00651F64" w:rsidP="00651F64">
      <w:r>
        <w:t xml:space="preserve">Στην ίδια σελίδα πιο κάτω συμπληρώνουμε το κουτάκι με τους όρους χρήσης και πατάμε </w:t>
      </w:r>
      <w:r w:rsidRPr="00D27725">
        <w:t>(</w:t>
      </w:r>
      <w:r>
        <w:rPr>
          <w:lang w:val="en-US"/>
        </w:rPr>
        <w:t>Complete</w:t>
      </w:r>
      <w:r w:rsidRPr="00D27725">
        <w:t xml:space="preserve"> </w:t>
      </w:r>
      <w:r>
        <w:rPr>
          <w:lang w:val="en-US"/>
        </w:rPr>
        <w:t>Order</w:t>
      </w:r>
      <w:r w:rsidRPr="00D27725">
        <w:t>)</w:t>
      </w:r>
      <w:r>
        <w:rPr>
          <w:noProof/>
        </w:rPr>
        <w:drawing>
          <wp:inline distT="0" distB="0" distL="0" distR="0">
            <wp:extent cx="5274310" cy="2486181"/>
            <wp:effectExtent l="19050" t="0" r="2540" b="0"/>
            <wp:docPr id="62" name="Picture 9" descr="C:\Users\dimitroulas\Desktop\Screenshot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mitroulas\Desktop\Screenshot_13.jpg"/>
                    <pic:cNvPicPr>
                      <a:picLocks noChangeAspect="1" noChangeArrowheads="1"/>
                    </pic:cNvPicPr>
                  </pic:nvPicPr>
                  <pic:blipFill>
                    <a:blip r:embed="rId56" cstate="print"/>
                    <a:srcRect/>
                    <a:stretch>
                      <a:fillRect/>
                    </a:stretch>
                  </pic:blipFill>
                  <pic:spPr bwMode="auto">
                    <a:xfrm>
                      <a:off x="0" y="0"/>
                      <a:ext cx="5274310" cy="2486181"/>
                    </a:xfrm>
                    <a:prstGeom prst="rect">
                      <a:avLst/>
                    </a:prstGeom>
                    <a:noFill/>
                    <a:ln w="9525">
                      <a:noFill/>
                      <a:miter lim="800000"/>
                      <a:headEnd/>
                      <a:tailEnd/>
                    </a:ln>
                  </pic:spPr>
                </pic:pic>
              </a:graphicData>
            </a:graphic>
          </wp:inline>
        </w:drawing>
      </w:r>
    </w:p>
    <w:p w:rsidR="00651F64" w:rsidRPr="001C77DF" w:rsidRDefault="00651F64" w:rsidP="00651F64">
      <w:pPr>
        <w:rPr>
          <w:b/>
        </w:rPr>
      </w:pPr>
      <w:r w:rsidRPr="001C77DF">
        <w:rPr>
          <w:b/>
        </w:rPr>
        <w:t>Βήμα 11</w:t>
      </w:r>
      <w:r w:rsidRPr="001C77DF">
        <w:rPr>
          <w:b/>
          <w:vertAlign w:val="superscript"/>
        </w:rPr>
        <w:t>ο</w:t>
      </w:r>
      <w:r w:rsidRPr="001C77DF">
        <w:rPr>
          <w:b/>
        </w:rPr>
        <w:t>:</w:t>
      </w:r>
    </w:p>
    <w:p w:rsidR="00651F64" w:rsidRDefault="00651F64" w:rsidP="00651F64">
      <w:r>
        <w:t xml:space="preserve">Μετά μας ζητείται να κάνουμε επιβεβαίωση μέσω του </w:t>
      </w:r>
      <w:r>
        <w:rPr>
          <w:lang w:val="en-US"/>
        </w:rPr>
        <w:t>email</w:t>
      </w:r>
      <w:r w:rsidRPr="00D27725">
        <w:t xml:space="preserve"> </w:t>
      </w:r>
      <w:r>
        <w:t>μας.</w:t>
      </w:r>
    </w:p>
    <w:p w:rsidR="00651F64" w:rsidRDefault="00651F64" w:rsidP="00651F64">
      <w:r>
        <w:rPr>
          <w:noProof/>
        </w:rPr>
        <w:drawing>
          <wp:inline distT="0" distB="0" distL="0" distR="0">
            <wp:extent cx="5274310" cy="2264532"/>
            <wp:effectExtent l="19050" t="0" r="2540" b="0"/>
            <wp:docPr id="63" name="Picture 10" descr="C:\Users\dimitroulas\Desktop\Screenshot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imitroulas\Desktop\Screenshot_14.jpg"/>
                    <pic:cNvPicPr>
                      <a:picLocks noChangeAspect="1" noChangeArrowheads="1"/>
                    </pic:cNvPicPr>
                  </pic:nvPicPr>
                  <pic:blipFill>
                    <a:blip r:embed="rId57" cstate="print"/>
                    <a:srcRect/>
                    <a:stretch>
                      <a:fillRect/>
                    </a:stretch>
                  </pic:blipFill>
                  <pic:spPr bwMode="auto">
                    <a:xfrm>
                      <a:off x="0" y="0"/>
                      <a:ext cx="5274310" cy="2264532"/>
                    </a:xfrm>
                    <a:prstGeom prst="rect">
                      <a:avLst/>
                    </a:prstGeom>
                    <a:noFill/>
                    <a:ln w="9525">
                      <a:noFill/>
                      <a:miter lim="800000"/>
                      <a:headEnd/>
                      <a:tailEnd/>
                    </a:ln>
                  </pic:spPr>
                </pic:pic>
              </a:graphicData>
            </a:graphic>
          </wp:inline>
        </w:drawing>
      </w:r>
    </w:p>
    <w:p w:rsidR="00651F64" w:rsidRDefault="00651F64" w:rsidP="00651F64">
      <w:r>
        <w:t xml:space="preserve">Μπαίνουμε στο </w:t>
      </w:r>
      <w:r>
        <w:rPr>
          <w:lang w:val="en-US"/>
        </w:rPr>
        <w:t>email</w:t>
      </w:r>
      <w:r w:rsidRPr="00D27725">
        <w:t xml:space="preserve"> </w:t>
      </w:r>
      <w:r>
        <w:t xml:space="preserve">και βρίσκουμε αυτό το </w:t>
      </w:r>
      <w:r>
        <w:rPr>
          <w:lang w:val="en-US"/>
        </w:rPr>
        <w:t>link</w:t>
      </w:r>
      <w:r w:rsidRPr="00D27725">
        <w:t xml:space="preserve"> </w:t>
      </w:r>
      <w:r>
        <w:t xml:space="preserve">που μας στείλανε </w:t>
      </w:r>
      <w:r>
        <w:rPr>
          <w:noProof/>
        </w:rPr>
        <w:drawing>
          <wp:inline distT="0" distB="0" distL="0" distR="0">
            <wp:extent cx="5274310" cy="2324731"/>
            <wp:effectExtent l="19050" t="0" r="2540" b="0"/>
            <wp:docPr id="64" name="Picture 12" descr="C:\Users\dimitroulas\Desktop\Screenshot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mitroulas\Desktop\Screenshot_15.jpg"/>
                    <pic:cNvPicPr>
                      <a:picLocks noChangeAspect="1" noChangeArrowheads="1"/>
                    </pic:cNvPicPr>
                  </pic:nvPicPr>
                  <pic:blipFill>
                    <a:blip r:embed="rId58" cstate="print"/>
                    <a:srcRect/>
                    <a:stretch>
                      <a:fillRect/>
                    </a:stretch>
                  </pic:blipFill>
                  <pic:spPr bwMode="auto">
                    <a:xfrm>
                      <a:off x="0" y="0"/>
                      <a:ext cx="5274310" cy="2324731"/>
                    </a:xfrm>
                    <a:prstGeom prst="rect">
                      <a:avLst/>
                    </a:prstGeom>
                    <a:noFill/>
                    <a:ln w="9525">
                      <a:noFill/>
                      <a:miter lim="800000"/>
                      <a:headEnd/>
                      <a:tailEnd/>
                    </a:ln>
                  </pic:spPr>
                </pic:pic>
              </a:graphicData>
            </a:graphic>
          </wp:inline>
        </w:drawing>
      </w:r>
    </w:p>
    <w:p w:rsidR="00651F64" w:rsidRDefault="00651F64" w:rsidP="00651F64">
      <w:r>
        <w:t xml:space="preserve">Αφού πατήσουμε το </w:t>
      </w:r>
      <w:r>
        <w:rPr>
          <w:lang w:val="en-US"/>
        </w:rPr>
        <w:t>link</w:t>
      </w:r>
      <w:r w:rsidRPr="00D27725">
        <w:t xml:space="preserve"> </w:t>
      </w:r>
      <w:r>
        <w:t>,μας εμφανίζει την παρακάτω σελίδα και πατάμε(</w:t>
      </w:r>
      <w:r>
        <w:rPr>
          <w:lang w:val="en-US"/>
        </w:rPr>
        <w:t>click</w:t>
      </w:r>
      <w:r w:rsidRPr="0049491E">
        <w:t xml:space="preserve"> </w:t>
      </w:r>
      <w:r>
        <w:rPr>
          <w:lang w:val="en-US"/>
        </w:rPr>
        <w:t>here</w:t>
      </w:r>
      <w:r>
        <w:t>)</w:t>
      </w:r>
      <w:r w:rsidRPr="0049491E">
        <w:t xml:space="preserve"> </w:t>
      </w:r>
      <w:r>
        <w:t xml:space="preserve">για να κάνουμε </w:t>
      </w:r>
      <w:r>
        <w:rPr>
          <w:lang w:val="en-US"/>
        </w:rPr>
        <w:t>login</w:t>
      </w:r>
      <w:r w:rsidRPr="0049491E">
        <w:t xml:space="preserve"> </w:t>
      </w:r>
      <w:r>
        <w:t xml:space="preserve">στον </w:t>
      </w:r>
      <w:proofErr w:type="spellStart"/>
      <w:r>
        <w:rPr>
          <w:lang w:val="en-US"/>
        </w:rPr>
        <w:t>cloudaccess</w:t>
      </w:r>
      <w:proofErr w:type="spellEnd"/>
      <w:r w:rsidRPr="0049491E">
        <w:t xml:space="preserve"> </w:t>
      </w:r>
      <w:r>
        <w:t>λογαριασμό .</w:t>
      </w:r>
      <w:r>
        <w:rPr>
          <w:noProof/>
        </w:rPr>
        <w:drawing>
          <wp:inline distT="0" distB="0" distL="0" distR="0">
            <wp:extent cx="5274310" cy="2162369"/>
            <wp:effectExtent l="19050" t="0" r="2540" b="0"/>
            <wp:docPr id="65" name="Picture 13" descr="C:\Users\dimitroulas\Desktop\Screenshot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imitroulas\Desktop\Screenshot_16.jpg"/>
                    <pic:cNvPicPr>
                      <a:picLocks noChangeAspect="1" noChangeArrowheads="1"/>
                    </pic:cNvPicPr>
                  </pic:nvPicPr>
                  <pic:blipFill>
                    <a:blip r:embed="rId59" cstate="print"/>
                    <a:srcRect/>
                    <a:stretch>
                      <a:fillRect/>
                    </a:stretch>
                  </pic:blipFill>
                  <pic:spPr bwMode="auto">
                    <a:xfrm>
                      <a:off x="0" y="0"/>
                      <a:ext cx="5274310" cy="2162369"/>
                    </a:xfrm>
                    <a:prstGeom prst="rect">
                      <a:avLst/>
                    </a:prstGeom>
                    <a:noFill/>
                    <a:ln w="9525">
                      <a:noFill/>
                      <a:miter lim="800000"/>
                      <a:headEnd/>
                      <a:tailEnd/>
                    </a:ln>
                  </pic:spPr>
                </pic:pic>
              </a:graphicData>
            </a:graphic>
          </wp:inline>
        </w:drawing>
      </w:r>
    </w:p>
    <w:p w:rsidR="00651F64" w:rsidRPr="0049491E" w:rsidRDefault="00651F64" w:rsidP="00651F64">
      <w:r>
        <w:t xml:space="preserve">Μετά συμπληρώνουμε τα στοιχεία μας και πατάμε </w:t>
      </w:r>
      <w:r>
        <w:rPr>
          <w:lang w:val="en-US"/>
        </w:rPr>
        <w:t>Login</w:t>
      </w:r>
      <w:r>
        <w:rPr>
          <w:noProof/>
        </w:rPr>
        <w:drawing>
          <wp:inline distT="0" distB="0" distL="0" distR="0">
            <wp:extent cx="5274310" cy="3532771"/>
            <wp:effectExtent l="19050" t="0" r="2540" b="0"/>
            <wp:docPr id="66" name="Picture 14" descr="C:\Users\dimitroulas\Desktop\Screenshot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imitroulas\Desktop\Screenshot_17.jpg"/>
                    <pic:cNvPicPr>
                      <a:picLocks noChangeAspect="1" noChangeArrowheads="1"/>
                    </pic:cNvPicPr>
                  </pic:nvPicPr>
                  <pic:blipFill>
                    <a:blip r:embed="rId60" cstate="print"/>
                    <a:srcRect/>
                    <a:stretch>
                      <a:fillRect/>
                    </a:stretch>
                  </pic:blipFill>
                  <pic:spPr bwMode="auto">
                    <a:xfrm>
                      <a:off x="0" y="0"/>
                      <a:ext cx="5274310" cy="3532771"/>
                    </a:xfrm>
                    <a:prstGeom prst="rect">
                      <a:avLst/>
                    </a:prstGeom>
                    <a:noFill/>
                    <a:ln w="9525">
                      <a:noFill/>
                      <a:miter lim="800000"/>
                      <a:headEnd/>
                      <a:tailEnd/>
                    </a:ln>
                  </pic:spPr>
                </pic:pic>
              </a:graphicData>
            </a:graphic>
          </wp:inline>
        </w:drawing>
      </w:r>
    </w:p>
    <w:p w:rsidR="00651F64" w:rsidRDefault="00651F64" w:rsidP="00651F64"/>
    <w:p w:rsidR="00651F64" w:rsidRDefault="00651F64" w:rsidP="00651F64"/>
    <w:p w:rsidR="00651F64" w:rsidRDefault="00651F64" w:rsidP="00651F64"/>
    <w:p w:rsidR="00651F64" w:rsidRDefault="00651F64" w:rsidP="00651F64"/>
    <w:p w:rsidR="00651F64" w:rsidRDefault="00651F64" w:rsidP="00651F64"/>
    <w:p w:rsidR="00651F64" w:rsidRDefault="00651F64" w:rsidP="00651F64"/>
    <w:p w:rsidR="00651F64" w:rsidRDefault="00651F64" w:rsidP="00651F64"/>
    <w:p w:rsidR="00651F64" w:rsidRPr="001C77DF" w:rsidRDefault="00651F64" w:rsidP="00651F64">
      <w:pPr>
        <w:rPr>
          <w:b/>
        </w:rPr>
      </w:pPr>
      <w:r w:rsidRPr="001C77DF">
        <w:rPr>
          <w:b/>
        </w:rPr>
        <w:t>Βήμα 12</w:t>
      </w:r>
      <w:r w:rsidRPr="001C77DF">
        <w:rPr>
          <w:b/>
          <w:vertAlign w:val="superscript"/>
        </w:rPr>
        <w:t>ο</w:t>
      </w:r>
      <w:r w:rsidRPr="001C77DF">
        <w:rPr>
          <w:b/>
        </w:rPr>
        <w:t>:</w:t>
      </w:r>
    </w:p>
    <w:p w:rsidR="00651F64" w:rsidRDefault="00651F64" w:rsidP="00651F64">
      <w:r>
        <w:t xml:space="preserve">Τώρα ο λογαριασμός στο </w:t>
      </w:r>
      <w:proofErr w:type="spellStart"/>
      <w:r>
        <w:rPr>
          <w:lang w:val="en-US"/>
        </w:rPr>
        <w:t>cloudaccess</w:t>
      </w:r>
      <w:proofErr w:type="spellEnd"/>
      <w:r w:rsidRPr="008F056A">
        <w:t xml:space="preserve"> </w:t>
      </w:r>
      <w:r>
        <w:t>είναι έτοιμος και θα πρέπει μέσω αυτού να κάνουμε (</w:t>
      </w:r>
      <w:r>
        <w:rPr>
          <w:lang w:val="en-US"/>
        </w:rPr>
        <w:t>login</w:t>
      </w:r>
      <w:r>
        <w:t>)</w:t>
      </w:r>
      <w:r w:rsidRPr="008F056A">
        <w:t xml:space="preserve"> </w:t>
      </w:r>
      <w:r>
        <w:t xml:space="preserve">στο </w:t>
      </w:r>
      <w:r>
        <w:rPr>
          <w:lang w:val="en-US"/>
        </w:rPr>
        <w:t>Administrator</w:t>
      </w:r>
      <w:r w:rsidRPr="008F056A">
        <w:t xml:space="preserve"> </w:t>
      </w:r>
      <w:r>
        <w:rPr>
          <w:lang w:val="en-US"/>
        </w:rPr>
        <w:t>area</w:t>
      </w:r>
      <w:r>
        <w:t xml:space="preserve"> της </w:t>
      </w:r>
      <w:r>
        <w:rPr>
          <w:lang w:val="en-US"/>
        </w:rPr>
        <w:t>Joomla</w:t>
      </w:r>
      <w:r w:rsidRPr="008F056A">
        <w:t xml:space="preserve"> </w:t>
      </w:r>
      <w:proofErr w:type="spellStart"/>
      <w:r>
        <w:t>Ιστοσελίδας,από</w:t>
      </w:r>
      <w:proofErr w:type="spellEnd"/>
      <w:r>
        <w:t xml:space="preserve"> όπου θα διαχειριστούμε την Ιστοσελίδα μας.</w:t>
      </w:r>
    </w:p>
    <w:p w:rsidR="00651F64" w:rsidRPr="008F056A" w:rsidRDefault="00651F64" w:rsidP="00651F64"/>
    <w:p w:rsidR="00651F64" w:rsidRDefault="00651F64" w:rsidP="00651F64">
      <w:r>
        <w:rPr>
          <w:noProof/>
        </w:rPr>
        <w:drawing>
          <wp:inline distT="0" distB="0" distL="0" distR="0">
            <wp:extent cx="5274310" cy="2538323"/>
            <wp:effectExtent l="19050" t="0" r="2540" b="0"/>
            <wp:docPr id="67" name="Picture 16" descr="C:\Users\dimitroulas\Desktop\Screenshot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imitroulas\Desktop\Screenshot_18.jpg"/>
                    <pic:cNvPicPr>
                      <a:picLocks noChangeAspect="1" noChangeArrowheads="1"/>
                    </pic:cNvPicPr>
                  </pic:nvPicPr>
                  <pic:blipFill>
                    <a:blip r:embed="rId61" cstate="print"/>
                    <a:srcRect/>
                    <a:stretch>
                      <a:fillRect/>
                    </a:stretch>
                  </pic:blipFill>
                  <pic:spPr bwMode="auto">
                    <a:xfrm>
                      <a:off x="0" y="0"/>
                      <a:ext cx="5274310" cy="2538323"/>
                    </a:xfrm>
                    <a:prstGeom prst="rect">
                      <a:avLst/>
                    </a:prstGeom>
                    <a:noFill/>
                    <a:ln w="9525">
                      <a:noFill/>
                      <a:miter lim="800000"/>
                      <a:headEnd/>
                      <a:tailEnd/>
                    </a:ln>
                  </pic:spPr>
                </pic:pic>
              </a:graphicData>
            </a:graphic>
          </wp:inline>
        </w:drawing>
      </w:r>
    </w:p>
    <w:p w:rsidR="00651F64" w:rsidRDefault="00651F64" w:rsidP="00651F64"/>
    <w:p w:rsidR="00651F64" w:rsidRPr="008F056A" w:rsidRDefault="00651F64" w:rsidP="00651F64">
      <w:r>
        <w:t xml:space="preserve">Το όνομα και τον κωδικό που θα χρησιμοποιήσουμε για το </w:t>
      </w:r>
      <w:r w:rsidRPr="008F056A">
        <w:t>(</w:t>
      </w:r>
      <w:r>
        <w:rPr>
          <w:lang w:val="en-US"/>
        </w:rPr>
        <w:t>login</w:t>
      </w:r>
      <w:r w:rsidRPr="008F056A">
        <w:t>)</w:t>
      </w:r>
      <w:r>
        <w:t xml:space="preserve"> θα τα βρούμε στον τομέα(</w:t>
      </w:r>
      <w:r>
        <w:rPr>
          <w:lang w:val="en-US"/>
        </w:rPr>
        <w:t>My</w:t>
      </w:r>
      <w:r w:rsidRPr="008F056A">
        <w:t xml:space="preserve"> </w:t>
      </w:r>
      <w:r>
        <w:rPr>
          <w:lang w:val="en-US"/>
        </w:rPr>
        <w:t>Account</w:t>
      </w:r>
      <w:r w:rsidRPr="008F056A">
        <w:t>)</w:t>
      </w:r>
      <w:r>
        <w:t xml:space="preserve">στα αριστερά αυτού του </w:t>
      </w:r>
      <w:r>
        <w:rPr>
          <w:lang w:val="en-US"/>
        </w:rPr>
        <w:t>Control</w:t>
      </w:r>
      <w:r w:rsidRPr="008F056A">
        <w:t xml:space="preserve"> </w:t>
      </w:r>
      <w:r>
        <w:rPr>
          <w:lang w:val="en-US"/>
        </w:rPr>
        <w:t>Panel</w:t>
      </w:r>
      <w:r>
        <w:t xml:space="preserve"> και εκεί επιλέγουμε </w:t>
      </w:r>
      <w:r w:rsidRPr="008F056A">
        <w:t>(</w:t>
      </w:r>
      <w:r>
        <w:rPr>
          <w:lang w:val="en-US"/>
        </w:rPr>
        <w:t>Email</w:t>
      </w:r>
      <w:r w:rsidRPr="008F056A">
        <w:t xml:space="preserve"> </w:t>
      </w:r>
      <w:r>
        <w:rPr>
          <w:lang w:val="en-US"/>
        </w:rPr>
        <w:t>History</w:t>
      </w:r>
      <w:r w:rsidRPr="008F056A">
        <w:t>).</w:t>
      </w:r>
    </w:p>
    <w:p w:rsidR="00651F64" w:rsidRDefault="00651F64" w:rsidP="00651F64">
      <w:r>
        <w:rPr>
          <w:noProof/>
        </w:rPr>
        <w:drawing>
          <wp:inline distT="0" distB="0" distL="0" distR="0">
            <wp:extent cx="5274310" cy="2532448"/>
            <wp:effectExtent l="19050" t="0" r="2540" b="0"/>
            <wp:docPr id="68" name="Picture 17" descr="C:\Users\dimitroulas\Desktop\Screenshot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imitroulas\Desktop\Screenshot_19.jpg"/>
                    <pic:cNvPicPr>
                      <a:picLocks noChangeAspect="1" noChangeArrowheads="1"/>
                    </pic:cNvPicPr>
                  </pic:nvPicPr>
                  <pic:blipFill>
                    <a:blip r:embed="rId62" cstate="print"/>
                    <a:srcRect/>
                    <a:stretch>
                      <a:fillRect/>
                    </a:stretch>
                  </pic:blipFill>
                  <pic:spPr bwMode="auto">
                    <a:xfrm>
                      <a:off x="0" y="0"/>
                      <a:ext cx="5274310" cy="2532448"/>
                    </a:xfrm>
                    <a:prstGeom prst="rect">
                      <a:avLst/>
                    </a:prstGeom>
                    <a:noFill/>
                    <a:ln w="9525">
                      <a:noFill/>
                      <a:miter lim="800000"/>
                      <a:headEnd/>
                      <a:tailEnd/>
                    </a:ln>
                  </pic:spPr>
                </pic:pic>
              </a:graphicData>
            </a:graphic>
          </wp:inline>
        </w:drawing>
      </w:r>
    </w:p>
    <w:p w:rsidR="00651F64" w:rsidRDefault="00651F64" w:rsidP="00651F64">
      <w:pPr>
        <w:rPr>
          <w:lang w:val="en-US"/>
        </w:rPr>
      </w:pPr>
    </w:p>
    <w:p w:rsidR="00651F64" w:rsidRDefault="00651F64" w:rsidP="00651F64">
      <w:pPr>
        <w:rPr>
          <w:lang w:val="en-US"/>
        </w:rPr>
      </w:pPr>
    </w:p>
    <w:p w:rsidR="00651F64" w:rsidRDefault="00651F64" w:rsidP="00651F64">
      <w:pPr>
        <w:rPr>
          <w:lang w:val="en-US"/>
        </w:rPr>
      </w:pPr>
    </w:p>
    <w:p w:rsidR="00651F64" w:rsidRDefault="00651F64" w:rsidP="00651F64">
      <w:pPr>
        <w:rPr>
          <w:lang w:val="en-US"/>
        </w:rPr>
      </w:pPr>
    </w:p>
    <w:p w:rsidR="00651F64" w:rsidRPr="00245F2C" w:rsidRDefault="00651F64" w:rsidP="00651F64">
      <w:r>
        <w:t>Πατάμε το (</w:t>
      </w:r>
      <w:r>
        <w:rPr>
          <w:lang w:val="en-US"/>
        </w:rPr>
        <w:t>View</w:t>
      </w:r>
      <w:r w:rsidRPr="00245F2C">
        <w:t xml:space="preserve"> </w:t>
      </w:r>
      <w:r>
        <w:rPr>
          <w:lang w:val="en-US"/>
        </w:rPr>
        <w:t>Message</w:t>
      </w:r>
      <w:r>
        <w:t xml:space="preserve">) και μας εμφανίζει το όνομα και τον κωδικό που θα χρησιμοποιήσουμε για το </w:t>
      </w:r>
      <w:r w:rsidRPr="00245F2C">
        <w:t>(</w:t>
      </w:r>
      <w:r>
        <w:rPr>
          <w:lang w:val="en-US"/>
        </w:rPr>
        <w:t>Login</w:t>
      </w:r>
      <w:r w:rsidRPr="00245F2C">
        <w:t>)</w:t>
      </w:r>
      <w:r>
        <w:t xml:space="preserve"> στο </w:t>
      </w:r>
      <w:r>
        <w:rPr>
          <w:lang w:val="en-US"/>
        </w:rPr>
        <w:t>Joomla</w:t>
      </w:r>
      <w:r w:rsidRPr="00245F2C">
        <w:t>.</w:t>
      </w:r>
    </w:p>
    <w:p w:rsidR="00651F64" w:rsidRDefault="00651F64" w:rsidP="00651F64">
      <w:r>
        <w:rPr>
          <w:noProof/>
        </w:rPr>
        <w:drawing>
          <wp:inline distT="0" distB="0" distL="0" distR="0">
            <wp:extent cx="5274310" cy="2590692"/>
            <wp:effectExtent l="19050" t="0" r="2540" b="0"/>
            <wp:docPr id="69" name="Picture 18" descr="C:\Users\dimitroulas\Desktop\Screenshot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imitroulas\Desktop\Screenshot_20.jpg"/>
                    <pic:cNvPicPr>
                      <a:picLocks noChangeAspect="1" noChangeArrowheads="1"/>
                    </pic:cNvPicPr>
                  </pic:nvPicPr>
                  <pic:blipFill>
                    <a:blip r:embed="rId63" cstate="print"/>
                    <a:srcRect/>
                    <a:stretch>
                      <a:fillRect/>
                    </a:stretch>
                  </pic:blipFill>
                  <pic:spPr bwMode="auto">
                    <a:xfrm>
                      <a:off x="0" y="0"/>
                      <a:ext cx="5274310" cy="2590692"/>
                    </a:xfrm>
                    <a:prstGeom prst="rect">
                      <a:avLst/>
                    </a:prstGeom>
                    <a:noFill/>
                    <a:ln w="9525">
                      <a:noFill/>
                      <a:miter lim="800000"/>
                      <a:headEnd/>
                      <a:tailEnd/>
                    </a:ln>
                  </pic:spPr>
                </pic:pic>
              </a:graphicData>
            </a:graphic>
          </wp:inline>
        </w:drawing>
      </w:r>
    </w:p>
    <w:p w:rsidR="00651F64" w:rsidRPr="006053CC" w:rsidRDefault="00651F64" w:rsidP="00651F64">
      <w:r>
        <w:t xml:space="preserve">Πάμε πίσω στο </w:t>
      </w:r>
      <w:r>
        <w:rPr>
          <w:lang w:val="en-US"/>
        </w:rPr>
        <w:t>CCP</w:t>
      </w:r>
      <w:r w:rsidRPr="00245F2C">
        <w:t xml:space="preserve"> </w:t>
      </w:r>
      <w:r>
        <w:rPr>
          <w:lang w:val="en-US"/>
        </w:rPr>
        <w:t>Home</w:t>
      </w:r>
      <w:r w:rsidRPr="00245F2C">
        <w:t xml:space="preserve"> </w:t>
      </w:r>
      <w:r>
        <w:t xml:space="preserve">πατάμε </w:t>
      </w:r>
      <w:r w:rsidRPr="00245F2C">
        <w:t>(</w:t>
      </w:r>
      <w:r>
        <w:rPr>
          <w:lang w:val="en-US"/>
        </w:rPr>
        <w:t>Login</w:t>
      </w:r>
      <w:r w:rsidRPr="00245F2C">
        <w:t xml:space="preserve">) </w:t>
      </w:r>
      <w:r>
        <w:t xml:space="preserve">και βάζουμε το </w:t>
      </w:r>
      <w:r>
        <w:rPr>
          <w:lang w:val="en-US"/>
        </w:rPr>
        <w:t>username</w:t>
      </w:r>
      <w:r w:rsidRPr="00245F2C">
        <w:t xml:space="preserve"> </w:t>
      </w:r>
      <w:r>
        <w:t xml:space="preserve">και το </w:t>
      </w:r>
      <w:r>
        <w:rPr>
          <w:lang w:val="en-US"/>
        </w:rPr>
        <w:t>password</w:t>
      </w:r>
    </w:p>
    <w:p w:rsidR="00651F64" w:rsidRDefault="00651F64" w:rsidP="00651F64">
      <w:pPr>
        <w:rPr>
          <w:lang w:val="en-US"/>
        </w:rPr>
      </w:pPr>
      <w:r>
        <w:rPr>
          <w:noProof/>
        </w:rPr>
        <w:drawing>
          <wp:inline distT="0" distB="0" distL="0" distR="0">
            <wp:extent cx="5274310" cy="2561315"/>
            <wp:effectExtent l="19050" t="0" r="2540" b="0"/>
            <wp:docPr id="70" name="Picture 19" descr="C:\Users\dimitroulas\Desktop\Screenshot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imitroulas\Desktop\Screenshot_21.jpg"/>
                    <pic:cNvPicPr>
                      <a:picLocks noChangeAspect="1" noChangeArrowheads="1"/>
                    </pic:cNvPicPr>
                  </pic:nvPicPr>
                  <pic:blipFill>
                    <a:blip r:embed="rId64" cstate="print"/>
                    <a:srcRect/>
                    <a:stretch>
                      <a:fillRect/>
                    </a:stretch>
                  </pic:blipFill>
                  <pic:spPr bwMode="auto">
                    <a:xfrm>
                      <a:off x="0" y="0"/>
                      <a:ext cx="5274310" cy="2561315"/>
                    </a:xfrm>
                    <a:prstGeom prst="rect">
                      <a:avLst/>
                    </a:prstGeom>
                    <a:noFill/>
                    <a:ln w="9525">
                      <a:noFill/>
                      <a:miter lim="800000"/>
                      <a:headEnd/>
                      <a:tailEnd/>
                    </a:ln>
                  </pic:spPr>
                </pic:pic>
              </a:graphicData>
            </a:graphic>
          </wp:inline>
        </w:drawing>
      </w:r>
    </w:p>
    <w:p w:rsidR="00651F64" w:rsidRDefault="00651F64" w:rsidP="00651F64"/>
    <w:p w:rsidR="00651F64" w:rsidRDefault="00651F64" w:rsidP="00651F64"/>
    <w:p w:rsidR="00651F64" w:rsidRDefault="00651F64" w:rsidP="00651F64"/>
    <w:p w:rsidR="00651F64" w:rsidRDefault="00651F64" w:rsidP="00651F64"/>
    <w:p w:rsidR="00651F64" w:rsidRDefault="00651F64" w:rsidP="00651F64"/>
    <w:p w:rsidR="00651F64" w:rsidRDefault="00651F64" w:rsidP="00651F64"/>
    <w:p w:rsidR="00651F64" w:rsidRDefault="00651F64" w:rsidP="00651F64"/>
    <w:p w:rsidR="00651F64" w:rsidRDefault="00651F64" w:rsidP="00651F64"/>
    <w:p w:rsidR="00651F64" w:rsidRPr="007B47E5" w:rsidRDefault="00651F64" w:rsidP="00651F64">
      <w:pPr>
        <w:rPr>
          <w:b/>
        </w:rPr>
      </w:pPr>
      <w:r w:rsidRPr="007B47E5">
        <w:rPr>
          <w:b/>
        </w:rPr>
        <w:t>Βήμα 13</w:t>
      </w:r>
      <w:r w:rsidRPr="007B47E5">
        <w:rPr>
          <w:b/>
          <w:vertAlign w:val="superscript"/>
        </w:rPr>
        <w:t>ο</w:t>
      </w:r>
      <w:r w:rsidRPr="007B47E5">
        <w:rPr>
          <w:b/>
        </w:rPr>
        <w:t>:</w:t>
      </w:r>
    </w:p>
    <w:p w:rsidR="00651F64" w:rsidRPr="00245F2C" w:rsidRDefault="00651F64" w:rsidP="00651F64">
      <w:r>
        <w:t xml:space="preserve">Τέλος αφού κάνουμε </w:t>
      </w:r>
      <w:r>
        <w:rPr>
          <w:lang w:val="en-US"/>
        </w:rPr>
        <w:t>login</w:t>
      </w:r>
      <w:r>
        <w:t xml:space="preserve">,μας εμφανίζει στο </w:t>
      </w:r>
      <w:r>
        <w:rPr>
          <w:lang w:val="en-US"/>
        </w:rPr>
        <w:t>Administrator</w:t>
      </w:r>
      <w:r w:rsidRPr="00245F2C">
        <w:t xml:space="preserve"> </w:t>
      </w:r>
      <w:r>
        <w:rPr>
          <w:lang w:val="en-US"/>
        </w:rPr>
        <w:t>Area</w:t>
      </w:r>
      <w:r>
        <w:t xml:space="preserve"> του </w:t>
      </w:r>
      <w:r>
        <w:rPr>
          <w:lang w:val="en-US"/>
        </w:rPr>
        <w:t>Joomla</w:t>
      </w:r>
      <w:r w:rsidRPr="00245F2C">
        <w:t xml:space="preserve"> </w:t>
      </w:r>
      <w:r>
        <w:rPr>
          <w:lang w:val="en-US"/>
        </w:rPr>
        <w:t>Site</w:t>
      </w:r>
      <w:r w:rsidRPr="00245F2C">
        <w:t xml:space="preserve"> </w:t>
      </w:r>
      <w:r>
        <w:t>από όπου θα διαχειριστούμε την Ιστοσελίδα μας.</w:t>
      </w:r>
    </w:p>
    <w:p w:rsidR="00651F64" w:rsidRPr="00245F2C" w:rsidRDefault="00651F64" w:rsidP="00651F64">
      <w:r>
        <w:rPr>
          <w:noProof/>
        </w:rPr>
        <w:drawing>
          <wp:inline distT="0" distB="0" distL="0" distR="0">
            <wp:extent cx="5274310" cy="2508322"/>
            <wp:effectExtent l="19050" t="0" r="2540" b="0"/>
            <wp:docPr id="71" name="Picture 20" descr="C:\Users\dimitroulas\Desktop\Screenshot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imitroulas\Desktop\Screenshot_22.jpg"/>
                    <pic:cNvPicPr>
                      <a:picLocks noChangeAspect="1" noChangeArrowheads="1"/>
                    </pic:cNvPicPr>
                  </pic:nvPicPr>
                  <pic:blipFill>
                    <a:blip r:embed="rId65" cstate="print"/>
                    <a:srcRect/>
                    <a:stretch>
                      <a:fillRect/>
                    </a:stretch>
                  </pic:blipFill>
                  <pic:spPr bwMode="auto">
                    <a:xfrm>
                      <a:off x="0" y="0"/>
                      <a:ext cx="5274310" cy="2508322"/>
                    </a:xfrm>
                    <a:prstGeom prst="rect">
                      <a:avLst/>
                    </a:prstGeom>
                    <a:noFill/>
                    <a:ln w="9525">
                      <a:noFill/>
                      <a:miter lim="800000"/>
                      <a:headEnd/>
                      <a:tailEnd/>
                    </a:ln>
                  </pic:spPr>
                </pic:pic>
              </a:graphicData>
            </a:graphic>
          </wp:inline>
        </w:drawing>
      </w:r>
    </w:p>
    <w:p w:rsidR="00651F64" w:rsidRDefault="00651F64" w:rsidP="00651F64"/>
    <w:p w:rsidR="00651F64" w:rsidRPr="009F25A3" w:rsidRDefault="00651F64" w:rsidP="00651F64"/>
    <w:p w:rsidR="00321652" w:rsidRPr="00BC0AD7" w:rsidRDefault="00321652" w:rsidP="00321652">
      <w:pPr>
        <w:jc w:val="center"/>
        <w:rPr>
          <w:rFonts w:cstheme="minorHAnsi"/>
          <w:noProof/>
          <w:vanish/>
          <w:sz w:val="24"/>
          <w:szCs w:val="24"/>
          <w:lang w:eastAsia="en-GB"/>
        </w:rPr>
      </w:pPr>
    </w:p>
    <w:p w:rsidR="00321652" w:rsidRPr="00321652" w:rsidRDefault="00321652" w:rsidP="006D6C94">
      <w:pPr>
        <w:pStyle w:val="a6"/>
        <w:rPr>
          <w:rFonts w:cstheme="minorHAnsi"/>
          <w:sz w:val="24"/>
          <w:szCs w:val="24"/>
        </w:rPr>
      </w:pPr>
    </w:p>
    <w:p w:rsidR="00A616AD" w:rsidRPr="006D6C94" w:rsidRDefault="00A616AD" w:rsidP="00A616AD">
      <w:pPr>
        <w:ind w:left="360"/>
        <w:rPr>
          <w:rFonts w:cstheme="minorHAnsi"/>
          <w:sz w:val="24"/>
          <w:szCs w:val="24"/>
        </w:rPr>
      </w:pPr>
    </w:p>
    <w:p w:rsidR="008A1E56" w:rsidRDefault="008A1E56" w:rsidP="00C93303">
      <w:pPr>
        <w:pStyle w:val="1"/>
        <w:jc w:val="center"/>
        <w:rPr>
          <w:rFonts w:asciiTheme="minorHAnsi" w:hAnsiTheme="minorHAnsi" w:cstheme="minorHAnsi"/>
          <w:lang w:val="en-US"/>
        </w:rPr>
      </w:pPr>
      <w:bookmarkStart w:id="12" w:name="_Toc531102483"/>
    </w:p>
    <w:p w:rsidR="008A1E56" w:rsidRDefault="008A1E56" w:rsidP="00C93303">
      <w:pPr>
        <w:pStyle w:val="1"/>
        <w:jc w:val="center"/>
        <w:rPr>
          <w:rFonts w:asciiTheme="minorHAnsi" w:hAnsiTheme="minorHAnsi" w:cstheme="minorHAnsi"/>
          <w:lang w:val="en-US"/>
        </w:rPr>
      </w:pPr>
    </w:p>
    <w:p w:rsidR="008A1E56" w:rsidRDefault="008A1E56" w:rsidP="00C93303">
      <w:pPr>
        <w:pStyle w:val="1"/>
        <w:jc w:val="center"/>
        <w:rPr>
          <w:rFonts w:asciiTheme="minorHAnsi" w:hAnsiTheme="minorHAnsi" w:cstheme="minorHAnsi"/>
          <w:lang w:val="en-US"/>
        </w:rPr>
      </w:pPr>
    </w:p>
    <w:p w:rsidR="008A1E56" w:rsidRDefault="008A1E56" w:rsidP="00C93303">
      <w:pPr>
        <w:pStyle w:val="1"/>
        <w:jc w:val="center"/>
        <w:rPr>
          <w:rFonts w:asciiTheme="minorHAnsi" w:hAnsiTheme="minorHAnsi" w:cstheme="minorHAnsi"/>
          <w:lang w:val="en-US"/>
        </w:rPr>
      </w:pPr>
    </w:p>
    <w:p w:rsidR="008A1E56" w:rsidRDefault="008A1E56" w:rsidP="00C93303">
      <w:pPr>
        <w:pStyle w:val="1"/>
        <w:jc w:val="center"/>
        <w:rPr>
          <w:rFonts w:asciiTheme="minorHAnsi" w:hAnsiTheme="minorHAnsi" w:cstheme="minorHAnsi"/>
          <w:lang w:val="en-US"/>
        </w:rPr>
      </w:pPr>
    </w:p>
    <w:p w:rsidR="008A1E56" w:rsidRDefault="008A1E56" w:rsidP="00C93303">
      <w:pPr>
        <w:pStyle w:val="1"/>
        <w:jc w:val="center"/>
        <w:rPr>
          <w:rFonts w:asciiTheme="minorHAnsi" w:hAnsiTheme="minorHAnsi" w:cstheme="minorHAnsi"/>
          <w:lang w:val="en-US"/>
        </w:rPr>
      </w:pPr>
    </w:p>
    <w:p w:rsidR="00C93303" w:rsidRPr="00586BD9" w:rsidRDefault="00C93303" w:rsidP="00C93303">
      <w:pPr>
        <w:pStyle w:val="1"/>
        <w:jc w:val="center"/>
        <w:rPr>
          <w:rFonts w:asciiTheme="minorHAnsi" w:hAnsiTheme="minorHAnsi" w:cstheme="minorHAnsi"/>
        </w:rPr>
      </w:pPr>
      <w:r w:rsidRPr="00586BD9">
        <w:rPr>
          <w:rFonts w:asciiTheme="minorHAnsi" w:hAnsiTheme="minorHAnsi" w:cstheme="minorHAnsi"/>
          <w:lang w:val="en-US"/>
        </w:rPr>
        <w:t>DRUPAL</w:t>
      </w:r>
      <w:bookmarkEnd w:id="12"/>
    </w:p>
    <w:p w:rsidR="00C93303" w:rsidRPr="00586BD9" w:rsidRDefault="00C93303" w:rsidP="00C93303">
      <w:pPr>
        <w:pStyle w:val="Web"/>
        <w:jc w:val="both"/>
        <w:rPr>
          <w:rFonts w:asciiTheme="minorHAnsi" w:hAnsiTheme="minorHAnsi" w:cstheme="minorHAnsi"/>
        </w:rPr>
      </w:pPr>
      <w:r w:rsidRPr="00586BD9">
        <w:rPr>
          <w:rFonts w:asciiTheme="minorHAnsi" w:hAnsiTheme="minorHAnsi" w:cstheme="minorHAnsi"/>
        </w:rPr>
        <w:t xml:space="preserve">Το </w:t>
      </w:r>
      <w:proofErr w:type="spellStart"/>
      <w:r w:rsidRPr="00586BD9">
        <w:rPr>
          <w:rFonts w:asciiTheme="minorHAnsi" w:hAnsiTheme="minorHAnsi" w:cstheme="minorHAnsi"/>
        </w:rPr>
        <w:t>Drupal</w:t>
      </w:r>
      <w:proofErr w:type="spellEnd"/>
      <w:r w:rsidRPr="00586BD9">
        <w:rPr>
          <w:rFonts w:asciiTheme="minorHAnsi" w:hAnsiTheme="minorHAnsi" w:cstheme="minorHAnsi"/>
        </w:rPr>
        <w:t xml:space="preserve"> είναι σίγουρα η πιο σύνθετη πλατφόρμα από τις τρεις και απευθύνεται σε χρήστες με περισσότερες </w:t>
      </w:r>
      <w:r w:rsidRPr="00586BD9">
        <w:rPr>
          <w:rFonts w:asciiTheme="minorHAnsi" w:hAnsiTheme="minorHAnsi" w:cstheme="minorHAnsi"/>
          <w:u w:val="single"/>
        </w:rPr>
        <w:t>τεχνικές γνώσεις</w:t>
      </w:r>
      <w:r w:rsidRPr="00586BD9">
        <w:rPr>
          <w:rFonts w:asciiTheme="minorHAnsi" w:hAnsiTheme="minorHAnsi" w:cstheme="minorHAnsi"/>
        </w:rPr>
        <w:t xml:space="preserve">. Ωστόσο, παρέχει τη δυνατότητα ανάπτυξης πολυπλοκότερων ιστοσελίδων συγκριτικά με τις άλλες δύο πλατφόρμες. Εάν </w:t>
      </w:r>
      <w:r w:rsidRPr="00586BD9">
        <w:rPr>
          <w:rFonts w:asciiTheme="minorHAnsi" w:hAnsiTheme="minorHAnsi" w:cstheme="minorHAnsi"/>
          <w:b/>
        </w:rPr>
        <w:t>δεν</w:t>
      </w:r>
      <w:r w:rsidRPr="00586BD9">
        <w:rPr>
          <w:rFonts w:asciiTheme="minorHAnsi" w:hAnsiTheme="minorHAnsi" w:cstheme="minorHAnsi"/>
        </w:rPr>
        <w:t xml:space="preserve"> είστε διατεθειμένοι να ασχοληθείτε αρκετές ώρες με την εκμάθηση αυτού του CMS, ίσως να μην είναι η καλύτερη επιλογή για σας. Οι ιστοσελίδες που βασίζονται σε </w:t>
      </w:r>
      <w:r w:rsidRPr="00586BD9">
        <w:rPr>
          <w:rFonts w:asciiTheme="minorHAnsi" w:hAnsiTheme="minorHAnsi" w:cstheme="minorHAnsi"/>
          <w:lang w:val="en-US"/>
        </w:rPr>
        <w:t>Drupal</w:t>
      </w:r>
      <w:r w:rsidRPr="00586BD9">
        <w:rPr>
          <w:rFonts w:asciiTheme="minorHAnsi" w:hAnsiTheme="minorHAnsi" w:cstheme="minorHAnsi"/>
        </w:rPr>
        <w:t xml:space="preserve"> έχουν λιγότερες ανάγκες για εγκατάσταση προσθέτων. Αυτό σίγουρα βοηθάει σε μεγάλο βαθμό τις </w:t>
      </w:r>
      <w:r w:rsidRPr="00586BD9">
        <w:rPr>
          <w:rStyle w:val="a5"/>
          <w:rFonts w:asciiTheme="minorHAnsi" w:hAnsiTheme="minorHAnsi" w:cstheme="minorHAnsi"/>
        </w:rPr>
        <w:t>επιδόσεις</w:t>
      </w:r>
      <w:r w:rsidRPr="00586BD9">
        <w:rPr>
          <w:rFonts w:asciiTheme="minorHAnsi" w:hAnsiTheme="minorHAnsi" w:cstheme="minorHAnsi"/>
        </w:rPr>
        <w:t xml:space="preserve">, αλλά και την </w:t>
      </w:r>
      <w:r w:rsidRPr="00586BD9">
        <w:rPr>
          <w:rStyle w:val="a5"/>
          <w:rFonts w:asciiTheme="minorHAnsi" w:hAnsiTheme="minorHAnsi" w:cstheme="minorHAnsi"/>
        </w:rPr>
        <w:t>ασφάλεια</w:t>
      </w:r>
      <w:r w:rsidRPr="00586BD9">
        <w:rPr>
          <w:rFonts w:asciiTheme="minorHAnsi" w:hAnsiTheme="minorHAnsi" w:cstheme="minorHAnsi"/>
        </w:rPr>
        <w:t xml:space="preserve"> αφού δεν απαιτείται η εγκατάσταση πρόσθετου κώδικα.</w:t>
      </w:r>
    </w:p>
    <w:p w:rsidR="00C93303" w:rsidRPr="00586BD9" w:rsidRDefault="00C93303" w:rsidP="00C93303">
      <w:pPr>
        <w:pStyle w:val="Web"/>
        <w:jc w:val="both"/>
        <w:rPr>
          <w:rFonts w:asciiTheme="minorHAnsi" w:hAnsiTheme="minorHAnsi" w:cstheme="minorHAnsi"/>
        </w:rPr>
      </w:pPr>
      <w:r w:rsidRPr="00586BD9">
        <w:rPr>
          <w:rFonts w:asciiTheme="minorHAnsi" w:hAnsiTheme="minorHAnsi" w:cstheme="minorHAnsi"/>
        </w:rPr>
        <w:t>Πλεονεκτήματα:</w:t>
      </w:r>
    </w:p>
    <w:p w:rsidR="00C93303" w:rsidRPr="00586BD9" w:rsidRDefault="00C93303" w:rsidP="00C93303">
      <w:pPr>
        <w:pStyle w:val="Web"/>
        <w:numPr>
          <w:ilvl w:val="0"/>
          <w:numId w:val="3"/>
        </w:numPr>
        <w:jc w:val="both"/>
        <w:rPr>
          <w:rFonts w:asciiTheme="minorHAnsi" w:hAnsiTheme="minorHAnsi" w:cstheme="minorHAnsi"/>
        </w:rPr>
      </w:pPr>
      <w:r w:rsidRPr="00586BD9">
        <w:rPr>
          <w:rStyle w:val="a5"/>
          <w:rFonts w:asciiTheme="minorHAnsi" w:hAnsiTheme="minorHAnsi" w:cstheme="minorHAnsi"/>
        </w:rPr>
        <w:t>Τεχνικά προηγμένο:</w:t>
      </w:r>
      <w:r w:rsidRPr="00586BD9">
        <w:rPr>
          <w:rFonts w:asciiTheme="minorHAnsi" w:hAnsiTheme="minorHAnsi" w:cstheme="minorHAnsi"/>
        </w:rPr>
        <w:t xml:space="preserve"> Το </w:t>
      </w:r>
      <w:proofErr w:type="spellStart"/>
      <w:r w:rsidRPr="00586BD9">
        <w:rPr>
          <w:rFonts w:asciiTheme="minorHAnsi" w:hAnsiTheme="minorHAnsi" w:cstheme="minorHAnsi"/>
        </w:rPr>
        <w:t>Drupal</w:t>
      </w:r>
      <w:proofErr w:type="spellEnd"/>
      <w:r w:rsidRPr="00586BD9">
        <w:rPr>
          <w:rFonts w:asciiTheme="minorHAnsi" w:hAnsiTheme="minorHAnsi" w:cstheme="minorHAnsi"/>
        </w:rPr>
        <w:t xml:space="preserve"> είναι το πιο “</w:t>
      </w:r>
      <w:proofErr w:type="spellStart"/>
      <w:r w:rsidRPr="00586BD9">
        <w:rPr>
          <w:rFonts w:asciiTheme="minorHAnsi" w:hAnsiTheme="minorHAnsi" w:cstheme="minorHAnsi"/>
        </w:rPr>
        <w:t>technically</w:t>
      </w:r>
      <w:proofErr w:type="spellEnd"/>
      <w:r w:rsidRPr="00586BD9">
        <w:rPr>
          <w:rFonts w:asciiTheme="minorHAnsi" w:hAnsiTheme="minorHAnsi" w:cstheme="minorHAnsi"/>
        </w:rPr>
        <w:t xml:space="preserve"> </w:t>
      </w:r>
      <w:proofErr w:type="spellStart"/>
      <w:r w:rsidRPr="00586BD9">
        <w:rPr>
          <w:rFonts w:asciiTheme="minorHAnsi" w:hAnsiTheme="minorHAnsi" w:cstheme="minorHAnsi"/>
        </w:rPr>
        <w:t>advanced</w:t>
      </w:r>
      <w:proofErr w:type="spellEnd"/>
      <w:r w:rsidRPr="00586BD9">
        <w:rPr>
          <w:rFonts w:asciiTheme="minorHAnsi" w:hAnsiTheme="minorHAnsi" w:cstheme="minorHAnsi"/>
        </w:rPr>
        <w:t xml:space="preserve">” από τα τρία CMS. Ο τρόπος που έχει αναπτυχθεί του επιτρέπει να χρησιμοποιεί πολύ λιγότερους πόρους στον </w:t>
      </w:r>
      <w:proofErr w:type="spellStart"/>
      <w:r w:rsidRPr="00586BD9">
        <w:rPr>
          <w:rFonts w:asciiTheme="minorHAnsi" w:hAnsiTheme="minorHAnsi" w:cstheme="minorHAnsi"/>
        </w:rPr>
        <w:t>server</w:t>
      </w:r>
      <w:proofErr w:type="spellEnd"/>
      <w:r w:rsidRPr="00586BD9">
        <w:rPr>
          <w:rFonts w:asciiTheme="minorHAnsi" w:hAnsiTheme="minorHAnsi" w:cstheme="minorHAnsi"/>
        </w:rPr>
        <w:t xml:space="preserve"> από το </w:t>
      </w:r>
      <w:proofErr w:type="spellStart"/>
      <w:r w:rsidRPr="00586BD9">
        <w:rPr>
          <w:rFonts w:asciiTheme="minorHAnsi" w:hAnsiTheme="minorHAnsi" w:cstheme="minorHAnsi"/>
        </w:rPr>
        <w:t>WordPress</w:t>
      </w:r>
      <w:proofErr w:type="spellEnd"/>
      <w:r w:rsidRPr="00586BD9">
        <w:rPr>
          <w:rFonts w:asciiTheme="minorHAnsi" w:hAnsiTheme="minorHAnsi" w:cstheme="minorHAnsi"/>
        </w:rPr>
        <w:t xml:space="preserve"> και το </w:t>
      </w:r>
      <w:proofErr w:type="spellStart"/>
      <w:r w:rsidRPr="00586BD9">
        <w:rPr>
          <w:rFonts w:asciiTheme="minorHAnsi" w:hAnsiTheme="minorHAnsi" w:cstheme="minorHAnsi"/>
        </w:rPr>
        <w:t>Joomla</w:t>
      </w:r>
      <w:proofErr w:type="spellEnd"/>
      <w:r w:rsidRPr="00586BD9">
        <w:rPr>
          <w:rFonts w:asciiTheme="minorHAnsi" w:hAnsiTheme="minorHAnsi" w:cstheme="minorHAnsi"/>
        </w:rPr>
        <w:t>.</w:t>
      </w:r>
    </w:p>
    <w:p w:rsidR="00C93303" w:rsidRPr="00586BD9" w:rsidRDefault="00C93303" w:rsidP="00C93303">
      <w:pPr>
        <w:pStyle w:val="Web"/>
        <w:jc w:val="both"/>
        <w:rPr>
          <w:rStyle w:val="a5"/>
          <w:rFonts w:asciiTheme="minorHAnsi" w:hAnsiTheme="minorHAnsi" w:cstheme="minorHAnsi"/>
        </w:rPr>
      </w:pPr>
    </w:p>
    <w:p w:rsidR="00C93303" w:rsidRPr="00586BD9" w:rsidRDefault="00C93303" w:rsidP="00C93303">
      <w:pPr>
        <w:pStyle w:val="Web"/>
        <w:numPr>
          <w:ilvl w:val="0"/>
          <w:numId w:val="3"/>
        </w:numPr>
        <w:jc w:val="both"/>
        <w:rPr>
          <w:rFonts w:asciiTheme="minorHAnsi" w:hAnsiTheme="minorHAnsi" w:cstheme="minorHAnsi"/>
        </w:rPr>
      </w:pPr>
      <w:r w:rsidRPr="00586BD9">
        <w:rPr>
          <w:rStyle w:val="a5"/>
          <w:rFonts w:asciiTheme="minorHAnsi" w:hAnsiTheme="minorHAnsi" w:cstheme="minorHAnsi"/>
        </w:rPr>
        <w:t>Βελτιωμένη απόδοση:</w:t>
      </w:r>
      <w:r w:rsidRPr="00586BD9">
        <w:rPr>
          <w:rFonts w:asciiTheme="minorHAnsi" w:hAnsiTheme="minorHAnsi" w:cstheme="minorHAnsi"/>
        </w:rPr>
        <w:t xml:space="preserve"> Ιστοσελίδες βασισμένες στο </w:t>
      </w:r>
      <w:proofErr w:type="spellStart"/>
      <w:r w:rsidRPr="00586BD9">
        <w:rPr>
          <w:rFonts w:asciiTheme="minorHAnsi" w:hAnsiTheme="minorHAnsi" w:cstheme="minorHAnsi"/>
        </w:rPr>
        <w:t>Drupal</w:t>
      </w:r>
      <w:proofErr w:type="spellEnd"/>
      <w:r w:rsidRPr="00586BD9">
        <w:rPr>
          <w:rFonts w:asciiTheme="minorHAnsi" w:hAnsiTheme="minorHAnsi" w:cstheme="minorHAnsi"/>
        </w:rPr>
        <w:t>, φορτώνουν γρηγορότερα και παρουσιάζουν χαμηλότερους χρόνους απόκρισης σε σύγκριση με τα άλλα δύο CMS.</w:t>
      </w:r>
    </w:p>
    <w:p w:rsidR="00C93303" w:rsidRPr="00586BD9" w:rsidRDefault="00C93303" w:rsidP="00C93303">
      <w:pPr>
        <w:pStyle w:val="Web"/>
        <w:jc w:val="both"/>
        <w:rPr>
          <w:rFonts w:asciiTheme="minorHAnsi" w:hAnsiTheme="minorHAnsi" w:cstheme="minorHAnsi"/>
        </w:rPr>
      </w:pPr>
    </w:p>
    <w:p w:rsidR="00C93303" w:rsidRPr="00586BD9" w:rsidRDefault="00C93303" w:rsidP="00C93303">
      <w:pPr>
        <w:pStyle w:val="Web"/>
        <w:numPr>
          <w:ilvl w:val="0"/>
          <w:numId w:val="3"/>
        </w:numPr>
        <w:jc w:val="both"/>
        <w:rPr>
          <w:rFonts w:asciiTheme="minorHAnsi" w:hAnsiTheme="minorHAnsi" w:cstheme="minorHAnsi"/>
        </w:rPr>
      </w:pPr>
      <w:r w:rsidRPr="00586BD9">
        <w:rPr>
          <w:rStyle w:val="a5"/>
          <w:rFonts w:asciiTheme="minorHAnsi" w:hAnsiTheme="minorHAnsi" w:cstheme="minorHAnsi"/>
        </w:rPr>
        <w:t>Ευέλικτο:</w:t>
      </w:r>
      <w:r w:rsidRPr="00586BD9">
        <w:rPr>
          <w:rFonts w:asciiTheme="minorHAnsi" w:hAnsiTheme="minorHAnsi" w:cstheme="minorHAnsi"/>
        </w:rPr>
        <w:t xml:space="preserve"> Χρειάζεστε ένα απλό </w:t>
      </w:r>
      <w:proofErr w:type="spellStart"/>
      <w:r w:rsidRPr="00586BD9">
        <w:rPr>
          <w:rFonts w:asciiTheme="minorHAnsi" w:hAnsiTheme="minorHAnsi" w:cstheme="minorHAnsi"/>
        </w:rPr>
        <w:t>one-page</w:t>
      </w:r>
      <w:proofErr w:type="spellEnd"/>
      <w:r w:rsidRPr="00586BD9">
        <w:rPr>
          <w:rFonts w:asciiTheme="minorHAnsi" w:hAnsiTheme="minorHAnsi" w:cstheme="minorHAnsi"/>
        </w:rPr>
        <w:t xml:space="preserve"> </w:t>
      </w:r>
      <w:proofErr w:type="spellStart"/>
      <w:r w:rsidRPr="00586BD9">
        <w:rPr>
          <w:rFonts w:asciiTheme="minorHAnsi" w:hAnsiTheme="minorHAnsi" w:cstheme="minorHAnsi"/>
        </w:rPr>
        <w:t>blog</w:t>
      </w:r>
      <w:proofErr w:type="spellEnd"/>
      <w:r w:rsidRPr="00586BD9">
        <w:rPr>
          <w:rFonts w:asciiTheme="minorHAnsi" w:hAnsiTheme="minorHAnsi" w:cstheme="minorHAnsi"/>
        </w:rPr>
        <w:t xml:space="preserve">; Μπορείτε να χρησιμοποιήσετε το </w:t>
      </w:r>
      <w:proofErr w:type="spellStart"/>
      <w:r w:rsidRPr="00586BD9">
        <w:rPr>
          <w:rFonts w:asciiTheme="minorHAnsi" w:hAnsiTheme="minorHAnsi" w:cstheme="minorHAnsi"/>
        </w:rPr>
        <w:t>Drupal</w:t>
      </w:r>
      <w:proofErr w:type="spellEnd"/>
      <w:r w:rsidRPr="00586BD9">
        <w:rPr>
          <w:rFonts w:asciiTheme="minorHAnsi" w:hAnsiTheme="minorHAnsi" w:cstheme="minorHAnsi"/>
        </w:rPr>
        <w:t xml:space="preserve">. Χρειάζεστε ένα ισχυρό σύστημα διαχείρισης που να μπορεί να υποστηρίξει εκατοντάδες χιλιάδες σελίδες και εκατομμύρια επισκέπτες ανά μήνα; Και σε αυτή την περίπτωση μπορείτε να χρησιμοποιήσετε το </w:t>
      </w:r>
      <w:proofErr w:type="spellStart"/>
      <w:r w:rsidRPr="00586BD9">
        <w:rPr>
          <w:rFonts w:asciiTheme="minorHAnsi" w:hAnsiTheme="minorHAnsi" w:cstheme="minorHAnsi"/>
        </w:rPr>
        <w:t>Drupal</w:t>
      </w:r>
      <w:proofErr w:type="spellEnd"/>
      <w:r w:rsidRPr="00586BD9">
        <w:rPr>
          <w:rFonts w:asciiTheme="minorHAnsi" w:hAnsiTheme="minorHAnsi" w:cstheme="minorHAnsi"/>
        </w:rPr>
        <w:t>.</w:t>
      </w:r>
    </w:p>
    <w:p w:rsidR="00C93303" w:rsidRPr="00586BD9" w:rsidRDefault="00C93303" w:rsidP="00C93303">
      <w:pPr>
        <w:pStyle w:val="Web"/>
        <w:jc w:val="both"/>
        <w:rPr>
          <w:rFonts w:asciiTheme="minorHAnsi" w:hAnsiTheme="minorHAnsi" w:cstheme="minorHAnsi"/>
        </w:rPr>
      </w:pPr>
    </w:p>
    <w:p w:rsidR="00C93303" w:rsidRPr="00586BD9" w:rsidRDefault="00C93303" w:rsidP="00C93303">
      <w:pPr>
        <w:pStyle w:val="Web"/>
        <w:jc w:val="both"/>
        <w:rPr>
          <w:rFonts w:asciiTheme="minorHAnsi" w:hAnsiTheme="minorHAnsi" w:cstheme="minorHAnsi"/>
          <w:b/>
        </w:rPr>
      </w:pPr>
      <w:r w:rsidRPr="00586BD9">
        <w:rPr>
          <w:rFonts w:asciiTheme="minorHAnsi" w:hAnsiTheme="minorHAnsi" w:cstheme="minorHAnsi"/>
        </w:rPr>
        <w:t xml:space="preserve">Είναι επίσης </w:t>
      </w:r>
      <w:r w:rsidRPr="00586BD9">
        <w:rPr>
          <w:rFonts w:asciiTheme="minorHAnsi" w:hAnsiTheme="minorHAnsi" w:cstheme="minorHAnsi"/>
          <w:b/>
        </w:rPr>
        <w:t xml:space="preserve">Ισχυρό, Ασφαλές </w:t>
      </w:r>
      <w:r w:rsidRPr="00586BD9">
        <w:rPr>
          <w:rFonts w:asciiTheme="minorHAnsi" w:hAnsiTheme="minorHAnsi" w:cstheme="minorHAnsi"/>
        </w:rPr>
        <w:t>και</w:t>
      </w:r>
      <w:r w:rsidRPr="00586BD9">
        <w:rPr>
          <w:rFonts w:asciiTheme="minorHAnsi" w:hAnsiTheme="minorHAnsi" w:cstheme="minorHAnsi"/>
          <w:b/>
        </w:rPr>
        <w:t xml:space="preserve"> </w:t>
      </w:r>
      <w:proofErr w:type="spellStart"/>
      <w:r w:rsidRPr="00586BD9">
        <w:rPr>
          <w:rFonts w:asciiTheme="minorHAnsi" w:hAnsiTheme="minorHAnsi" w:cstheme="minorHAnsi"/>
          <w:b/>
        </w:rPr>
        <w:t>Πολυγλωσσικό</w:t>
      </w:r>
      <w:proofErr w:type="spellEnd"/>
      <w:r w:rsidRPr="00586BD9">
        <w:rPr>
          <w:rFonts w:asciiTheme="minorHAnsi" w:hAnsiTheme="minorHAnsi" w:cstheme="minorHAnsi"/>
          <w:b/>
        </w:rPr>
        <w:t>.</w:t>
      </w:r>
    </w:p>
    <w:p w:rsidR="00C93303" w:rsidRPr="00586BD9" w:rsidRDefault="00C93303" w:rsidP="00C93303">
      <w:pPr>
        <w:pStyle w:val="Web"/>
        <w:numPr>
          <w:ilvl w:val="0"/>
          <w:numId w:val="4"/>
        </w:numPr>
        <w:jc w:val="both"/>
        <w:rPr>
          <w:rFonts w:asciiTheme="minorHAnsi" w:hAnsiTheme="minorHAnsi" w:cstheme="minorHAnsi"/>
        </w:rPr>
      </w:pPr>
      <w:r w:rsidRPr="00586BD9">
        <w:rPr>
          <w:rStyle w:val="a5"/>
          <w:rFonts w:asciiTheme="minorHAnsi" w:hAnsiTheme="minorHAnsi" w:cstheme="minorHAnsi"/>
        </w:rPr>
        <w:t>Ισχυρό</w:t>
      </w:r>
      <w:r w:rsidRPr="00586BD9">
        <w:rPr>
          <w:rFonts w:asciiTheme="minorHAnsi" w:hAnsiTheme="minorHAnsi" w:cstheme="minorHAnsi"/>
        </w:rPr>
        <w:t xml:space="preserve">. Οι δυνατότητές του σχετικά με την </w:t>
      </w:r>
      <w:proofErr w:type="spellStart"/>
      <w:r w:rsidRPr="00586BD9">
        <w:rPr>
          <w:rFonts w:asciiTheme="minorHAnsi" w:hAnsiTheme="minorHAnsi" w:cstheme="minorHAnsi"/>
        </w:rPr>
        <w:t>παραμετροποίηση</w:t>
      </w:r>
      <w:proofErr w:type="spellEnd"/>
      <w:r w:rsidRPr="00586BD9">
        <w:rPr>
          <w:rFonts w:asciiTheme="minorHAnsi" w:hAnsiTheme="minorHAnsi" w:cstheme="minorHAnsi"/>
        </w:rPr>
        <w:t xml:space="preserve"> και επέκταση είναι μοναδικές. Ενδείκνυται για ιστοσελίδες που έχουν αυξημένες απαιτήσεις στην οργάνωση περιεχομένου και τη διαχείριση χρηστών.</w:t>
      </w:r>
    </w:p>
    <w:p w:rsidR="00C93303" w:rsidRPr="00586BD9" w:rsidRDefault="00C93303" w:rsidP="00C93303">
      <w:pPr>
        <w:pStyle w:val="Web"/>
        <w:numPr>
          <w:ilvl w:val="0"/>
          <w:numId w:val="4"/>
        </w:numPr>
        <w:jc w:val="both"/>
        <w:rPr>
          <w:rFonts w:asciiTheme="minorHAnsi" w:hAnsiTheme="minorHAnsi" w:cstheme="minorHAnsi"/>
        </w:rPr>
      </w:pPr>
      <w:r w:rsidRPr="00586BD9">
        <w:rPr>
          <w:rStyle w:val="a5"/>
          <w:rFonts w:asciiTheme="minorHAnsi" w:hAnsiTheme="minorHAnsi" w:cstheme="minorHAnsi"/>
        </w:rPr>
        <w:t>Ασφαλές</w:t>
      </w:r>
      <w:r w:rsidRPr="00586BD9">
        <w:rPr>
          <w:rFonts w:asciiTheme="minorHAnsi" w:hAnsiTheme="minorHAnsi" w:cstheme="minorHAnsi"/>
        </w:rPr>
        <w:t xml:space="preserve">. Κατά παράδοση το </w:t>
      </w:r>
      <w:r w:rsidRPr="00586BD9">
        <w:rPr>
          <w:rFonts w:asciiTheme="minorHAnsi" w:hAnsiTheme="minorHAnsi" w:cstheme="minorHAnsi"/>
          <w:lang w:val="en-US"/>
        </w:rPr>
        <w:t>Drupal</w:t>
      </w:r>
      <w:r w:rsidRPr="00586BD9">
        <w:rPr>
          <w:rFonts w:asciiTheme="minorHAnsi" w:hAnsiTheme="minorHAnsi" w:cstheme="minorHAnsi"/>
        </w:rPr>
        <w:t xml:space="preserve"> χρησιμοποιείται σε κυβερνητικές ιστοσελίδες γεγονός που υπογραμμίζει τις αυξημένες προδιαγραφές του σε θέματα ασφάλειας.</w:t>
      </w:r>
    </w:p>
    <w:p w:rsidR="00C93303" w:rsidRPr="00586BD9" w:rsidRDefault="00C93303" w:rsidP="00C93303">
      <w:pPr>
        <w:pStyle w:val="Web"/>
        <w:numPr>
          <w:ilvl w:val="0"/>
          <w:numId w:val="4"/>
        </w:numPr>
        <w:jc w:val="both"/>
        <w:rPr>
          <w:rFonts w:asciiTheme="minorHAnsi" w:hAnsiTheme="minorHAnsi" w:cstheme="minorHAnsi"/>
        </w:rPr>
      </w:pPr>
      <w:r w:rsidRPr="00586BD9">
        <w:rPr>
          <w:rStyle w:val="a5"/>
          <w:rFonts w:asciiTheme="minorHAnsi" w:hAnsiTheme="minorHAnsi" w:cstheme="minorHAnsi"/>
        </w:rPr>
        <w:t>Πολλές Γλώσσες</w:t>
      </w:r>
      <w:r w:rsidRPr="00586BD9">
        <w:rPr>
          <w:rFonts w:asciiTheme="minorHAnsi" w:hAnsiTheme="minorHAnsi" w:cstheme="minorHAnsi"/>
        </w:rPr>
        <w:t xml:space="preserve">. Παρέχεται η δυνατότητα υποστήριξης </w:t>
      </w:r>
      <w:proofErr w:type="spellStart"/>
      <w:r w:rsidRPr="00586BD9">
        <w:rPr>
          <w:rFonts w:asciiTheme="minorHAnsi" w:hAnsiTheme="minorHAnsi" w:cstheme="minorHAnsi"/>
        </w:rPr>
        <w:t>πολυγλωσσικών</w:t>
      </w:r>
      <w:proofErr w:type="spellEnd"/>
      <w:r w:rsidRPr="00586BD9">
        <w:rPr>
          <w:rFonts w:asciiTheme="minorHAnsi" w:hAnsiTheme="minorHAnsi" w:cstheme="minorHAnsi"/>
        </w:rPr>
        <w:t xml:space="preserve"> ιστοσελίδων "</w:t>
      </w:r>
      <w:r w:rsidRPr="00586BD9">
        <w:rPr>
          <w:rFonts w:asciiTheme="minorHAnsi" w:hAnsiTheme="minorHAnsi" w:cstheme="minorHAnsi"/>
          <w:i/>
          <w:lang w:val="en-US"/>
        </w:rPr>
        <w:t>out</w:t>
      </w:r>
      <w:r w:rsidRPr="00586BD9">
        <w:rPr>
          <w:rFonts w:asciiTheme="minorHAnsi" w:hAnsiTheme="minorHAnsi" w:cstheme="minorHAnsi"/>
          <w:i/>
        </w:rPr>
        <w:t xml:space="preserve"> </w:t>
      </w:r>
      <w:r w:rsidRPr="00586BD9">
        <w:rPr>
          <w:rFonts w:asciiTheme="minorHAnsi" w:hAnsiTheme="minorHAnsi" w:cstheme="minorHAnsi"/>
          <w:i/>
          <w:lang w:val="en-US"/>
        </w:rPr>
        <w:t>of</w:t>
      </w:r>
      <w:r w:rsidRPr="00586BD9">
        <w:rPr>
          <w:rFonts w:asciiTheme="minorHAnsi" w:hAnsiTheme="minorHAnsi" w:cstheme="minorHAnsi"/>
          <w:i/>
        </w:rPr>
        <w:t xml:space="preserve"> </w:t>
      </w:r>
      <w:r w:rsidRPr="00586BD9">
        <w:rPr>
          <w:rFonts w:asciiTheme="minorHAnsi" w:hAnsiTheme="minorHAnsi" w:cstheme="minorHAnsi"/>
          <w:i/>
          <w:lang w:val="en-US"/>
        </w:rPr>
        <w:t>the</w:t>
      </w:r>
      <w:r w:rsidRPr="00586BD9">
        <w:rPr>
          <w:rFonts w:asciiTheme="minorHAnsi" w:hAnsiTheme="minorHAnsi" w:cstheme="minorHAnsi"/>
          <w:i/>
        </w:rPr>
        <w:t xml:space="preserve"> </w:t>
      </w:r>
      <w:r w:rsidRPr="00586BD9">
        <w:rPr>
          <w:rFonts w:asciiTheme="minorHAnsi" w:hAnsiTheme="minorHAnsi" w:cstheme="minorHAnsi"/>
          <w:i/>
          <w:lang w:val="en-US"/>
        </w:rPr>
        <w:t>box</w:t>
      </w:r>
      <w:r w:rsidRPr="00586BD9">
        <w:rPr>
          <w:rFonts w:asciiTheme="minorHAnsi" w:hAnsiTheme="minorHAnsi" w:cstheme="minorHAnsi"/>
        </w:rPr>
        <w:t>"</w:t>
      </w:r>
    </w:p>
    <w:p w:rsidR="00C93303" w:rsidRPr="00586BD9" w:rsidRDefault="00C93303" w:rsidP="00C93303">
      <w:pPr>
        <w:pStyle w:val="Web"/>
        <w:jc w:val="both"/>
        <w:rPr>
          <w:rFonts w:asciiTheme="minorHAnsi" w:hAnsiTheme="minorHAnsi" w:cstheme="minorHAnsi"/>
        </w:rPr>
      </w:pPr>
    </w:p>
    <w:p w:rsidR="00C93303" w:rsidRPr="00586BD9" w:rsidRDefault="00C93303" w:rsidP="00C93303">
      <w:pPr>
        <w:pStyle w:val="Web"/>
        <w:jc w:val="both"/>
        <w:rPr>
          <w:rFonts w:asciiTheme="minorHAnsi" w:hAnsiTheme="minorHAnsi" w:cstheme="minorHAnsi"/>
        </w:rPr>
      </w:pPr>
      <w:r w:rsidRPr="00586BD9">
        <w:rPr>
          <w:rFonts w:asciiTheme="minorHAnsi" w:hAnsiTheme="minorHAnsi" w:cstheme="minorHAnsi"/>
        </w:rPr>
        <w:t>Μειονεκτήματα:</w:t>
      </w:r>
    </w:p>
    <w:p w:rsidR="00C93303" w:rsidRPr="00586BD9" w:rsidRDefault="00C93303" w:rsidP="00C93303">
      <w:pPr>
        <w:pStyle w:val="Web"/>
        <w:numPr>
          <w:ilvl w:val="0"/>
          <w:numId w:val="5"/>
        </w:numPr>
        <w:jc w:val="both"/>
        <w:rPr>
          <w:rFonts w:asciiTheme="minorHAnsi" w:hAnsiTheme="minorHAnsi" w:cstheme="minorHAnsi"/>
        </w:rPr>
      </w:pPr>
      <w:r w:rsidRPr="00586BD9">
        <w:rPr>
          <w:rStyle w:val="a5"/>
          <w:rFonts w:asciiTheme="minorHAnsi" w:hAnsiTheme="minorHAnsi" w:cstheme="minorHAnsi"/>
        </w:rPr>
        <w:t>Δημοτικότητα</w:t>
      </w:r>
      <w:r w:rsidRPr="00586BD9">
        <w:rPr>
          <w:rFonts w:asciiTheme="minorHAnsi" w:hAnsiTheme="minorHAnsi" w:cstheme="minorHAnsi"/>
        </w:rPr>
        <w:t xml:space="preserve">. Σε περίπτωση που χρειαστείτε βοήθεια σε κάποιο κομμάτι της ιστοσελίδας σας είναι αρκετά δυσκολότερο να βρείτε έναν </w:t>
      </w:r>
      <w:r w:rsidRPr="00586BD9">
        <w:rPr>
          <w:rFonts w:asciiTheme="minorHAnsi" w:hAnsiTheme="minorHAnsi" w:cstheme="minorHAnsi"/>
          <w:lang w:val="en-US"/>
        </w:rPr>
        <w:t>Drupal</w:t>
      </w:r>
      <w:r w:rsidRPr="00586BD9">
        <w:rPr>
          <w:rFonts w:asciiTheme="minorHAnsi" w:hAnsiTheme="minorHAnsi" w:cstheme="minorHAnsi"/>
        </w:rPr>
        <w:t xml:space="preserve"> </w:t>
      </w:r>
      <w:r w:rsidRPr="00586BD9">
        <w:rPr>
          <w:rFonts w:asciiTheme="minorHAnsi" w:hAnsiTheme="minorHAnsi" w:cstheme="minorHAnsi"/>
          <w:lang w:val="en-US"/>
        </w:rPr>
        <w:t>Developer</w:t>
      </w:r>
      <w:r w:rsidRPr="00586BD9">
        <w:rPr>
          <w:rFonts w:asciiTheme="minorHAnsi" w:hAnsiTheme="minorHAnsi" w:cstheme="minorHAnsi"/>
        </w:rPr>
        <w:t>.</w:t>
      </w:r>
    </w:p>
    <w:p w:rsidR="00C93303" w:rsidRPr="00586BD9" w:rsidRDefault="00C93303" w:rsidP="00C93303">
      <w:pPr>
        <w:pStyle w:val="Web"/>
        <w:jc w:val="both"/>
        <w:rPr>
          <w:rFonts w:asciiTheme="minorHAnsi" w:hAnsiTheme="minorHAnsi" w:cstheme="minorHAnsi"/>
        </w:rPr>
      </w:pPr>
    </w:p>
    <w:p w:rsidR="00C93303" w:rsidRPr="00586BD9" w:rsidRDefault="00C93303" w:rsidP="00C93303">
      <w:pPr>
        <w:pStyle w:val="Web"/>
        <w:numPr>
          <w:ilvl w:val="0"/>
          <w:numId w:val="5"/>
        </w:numPr>
        <w:jc w:val="both"/>
        <w:rPr>
          <w:rFonts w:asciiTheme="minorHAnsi" w:hAnsiTheme="minorHAnsi" w:cstheme="minorHAnsi"/>
        </w:rPr>
      </w:pPr>
      <w:r w:rsidRPr="00586BD9">
        <w:rPr>
          <w:rStyle w:val="a5"/>
          <w:rFonts w:asciiTheme="minorHAnsi" w:hAnsiTheme="minorHAnsi" w:cstheme="minorHAnsi"/>
        </w:rPr>
        <w:t>Δυσκολία</w:t>
      </w:r>
      <w:r w:rsidRPr="00586BD9">
        <w:rPr>
          <w:rFonts w:asciiTheme="minorHAnsi" w:hAnsiTheme="minorHAnsi" w:cstheme="minorHAnsi"/>
        </w:rPr>
        <w:t>. Αντίστοιχα η εκμάθησή του είναι μία αρκετά επίπονη και χρονοβόρα διαδικασία και απαιτεί μεγάλη προσήλωση.</w:t>
      </w:r>
    </w:p>
    <w:p w:rsidR="00C93303" w:rsidRPr="00586BD9" w:rsidRDefault="00C93303" w:rsidP="00C93303">
      <w:pPr>
        <w:pStyle w:val="Web"/>
        <w:jc w:val="both"/>
        <w:rPr>
          <w:rFonts w:asciiTheme="minorHAnsi" w:hAnsiTheme="minorHAnsi" w:cstheme="minorHAnsi"/>
        </w:rPr>
      </w:pPr>
    </w:p>
    <w:p w:rsidR="00C93303" w:rsidRPr="00586BD9" w:rsidRDefault="00C93303" w:rsidP="00C93303">
      <w:pPr>
        <w:pStyle w:val="Web"/>
        <w:jc w:val="both"/>
        <w:rPr>
          <w:rFonts w:asciiTheme="minorHAnsi" w:hAnsiTheme="minorHAnsi" w:cstheme="minorHAnsi"/>
        </w:rPr>
      </w:pPr>
      <w:r w:rsidRPr="00586BD9">
        <w:rPr>
          <w:rFonts w:asciiTheme="minorHAnsi" w:hAnsiTheme="minorHAnsi" w:cstheme="minorHAnsi"/>
        </w:rPr>
        <w:t>Μπορείτε να διαπιστώσετε ότι και τα 3 Συστήματα Διαχείρισης Περιεχομένου είναι θαυμάσια εργαλεία και ο κάθε χρήστης επιλέγει αυτό που κατανοεί καλύτερα σύμφωνα με τις γνώσεις του , την εμπειρία του και την αφιέρωση χρόνου.</w:t>
      </w:r>
    </w:p>
    <w:p w:rsidR="00C93303" w:rsidRPr="00586BD9" w:rsidRDefault="00C93303" w:rsidP="00C93303">
      <w:pPr>
        <w:pStyle w:val="Web"/>
        <w:jc w:val="both"/>
        <w:rPr>
          <w:rFonts w:asciiTheme="minorHAnsi" w:hAnsiTheme="minorHAnsi" w:cstheme="minorHAnsi"/>
        </w:rPr>
      </w:pPr>
    </w:p>
    <w:p w:rsidR="00C93303" w:rsidRPr="00586BD9" w:rsidRDefault="00C93303" w:rsidP="00C93303">
      <w:pPr>
        <w:pStyle w:val="Web"/>
        <w:jc w:val="both"/>
        <w:rPr>
          <w:rFonts w:asciiTheme="minorHAnsi" w:hAnsiTheme="minorHAnsi" w:cstheme="minorHAnsi"/>
        </w:rPr>
      </w:pPr>
      <w:r w:rsidRPr="00586BD9">
        <w:rPr>
          <w:rFonts w:asciiTheme="minorHAnsi" w:hAnsiTheme="minorHAnsi" w:cstheme="minorHAnsi"/>
        </w:rPr>
        <w:t>Άρα σας ερωτώ εγώ λοιπόν, ποιο από τα τρία προαναφερόμενα Συστήματα Διαχείρισης Περιεχομένου θα προτιμούσατε και γιατί;</w:t>
      </w:r>
    </w:p>
    <w:p w:rsidR="00C93303" w:rsidRPr="00586BD9" w:rsidRDefault="00C93303" w:rsidP="00C93303">
      <w:pPr>
        <w:pStyle w:val="Web"/>
        <w:jc w:val="both"/>
        <w:rPr>
          <w:rFonts w:asciiTheme="minorHAnsi" w:hAnsiTheme="minorHAnsi" w:cstheme="minorHAnsi"/>
        </w:rPr>
      </w:pPr>
      <w:r w:rsidRPr="00586BD9">
        <w:rPr>
          <w:rFonts w:asciiTheme="minorHAnsi" w:hAnsiTheme="minorHAnsi" w:cstheme="minorHAnsi"/>
        </w:rPr>
        <w:t>Πηγές:</w:t>
      </w:r>
    </w:p>
    <w:p w:rsidR="00C93303" w:rsidRPr="00586BD9" w:rsidRDefault="00CE384C" w:rsidP="00C93303">
      <w:pPr>
        <w:pStyle w:val="Web"/>
        <w:jc w:val="both"/>
        <w:rPr>
          <w:rFonts w:asciiTheme="minorHAnsi" w:hAnsiTheme="minorHAnsi" w:cstheme="minorHAnsi"/>
        </w:rPr>
      </w:pPr>
      <w:hyperlink r:id="rId66" w:history="1">
        <w:r w:rsidR="00C93303" w:rsidRPr="00586BD9">
          <w:rPr>
            <w:rStyle w:val="-"/>
            <w:rFonts w:asciiTheme="minorHAnsi" w:hAnsiTheme="minorHAnsi" w:cstheme="minorHAnsi"/>
          </w:rPr>
          <w:t>https://www.ip.gr/el/dictionary/390-CMS___Content_Management_System</w:t>
        </w:r>
      </w:hyperlink>
    </w:p>
    <w:p w:rsidR="00C93303" w:rsidRPr="00586BD9" w:rsidRDefault="00CE384C" w:rsidP="00C93303">
      <w:pPr>
        <w:pStyle w:val="Web"/>
        <w:jc w:val="both"/>
        <w:rPr>
          <w:rFonts w:asciiTheme="minorHAnsi" w:hAnsiTheme="minorHAnsi" w:cstheme="minorHAnsi"/>
        </w:rPr>
      </w:pPr>
      <w:hyperlink r:id="rId67" w:history="1">
        <w:r w:rsidR="00C93303" w:rsidRPr="00586BD9">
          <w:rPr>
            <w:rStyle w:val="-"/>
            <w:rFonts w:asciiTheme="minorHAnsi" w:hAnsiTheme="minorHAnsi" w:cstheme="minorHAnsi"/>
          </w:rPr>
          <w:t>https://www.hiremycode.com/blog/cms-crashtest-how-to-choose/</w:t>
        </w:r>
      </w:hyperlink>
    </w:p>
    <w:p w:rsidR="00C93303" w:rsidRPr="00586BD9" w:rsidRDefault="00CE384C" w:rsidP="00C93303">
      <w:pPr>
        <w:pStyle w:val="Web"/>
        <w:jc w:val="both"/>
        <w:rPr>
          <w:rFonts w:asciiTheme="minorHAnsi" w:hAnsiTheme="minorHAnsi" w:cstheme="minorHAnsi"/>
        </w:rPr>
      </w:pPr>
      <w:hyperlink r:id="rId68" w:history="1">
        <w:r w:rsidR="00C93303" w:rsidRPr="00586BD9">
          <w:rPr>
            <w:rStyle w:val="-"/>
            <w:rFonts w:asciiTheme="minorHAnsi" w:hAnsiTheme="minorHAnsi" w:cstheme="minorHAnsi"/>
          </w:rPr>
          <w:t>https://open-tech.gr/poio-einai-to-kalytero-cms/</w:t>
        </w:r>
      </w:hyperlink>
    </w:p>
    <w:p w:rsidR="008A1E56" w:rsidRPr="00140596" w:rsidRDefault="008A1E56" w:rsidP="00321652">
      <w:pPr>
        <w:pStyle w:val="1"/>
      </w:pPr>
      <w:bookmarkStart w:id="13" w:name="_Toc531102484"/>
    </w:p>
    <w:p w:rsidR="008A1E56" w:rsidRPr="00140596" w:rsidRDefault="008A1E56" w:rsidP="00321652">
      <w:pPr>
        <w:pStyle w:val="1"/>
      </w:pPr>
    </w:p>
    <w:p w:rsidR="008A1E56" w:rsidRPr="00140596" w:rsidRDefault="008A1E56" w:rsidP="00321652">
      <w:pPr>
        <w:pStyle w:val="1"/>
      </w:pPr>
    </w:p>
    <w:p w:rsidR="008A1E56" w:rsidRPr="00140596" w:rsidRDefault="008A1E56" w:rsidP="00321652">
      <w:pPr>
        <w:pStyle w:val="1"/>
      </w:pPr>
    </w:p>
    <w:p w:rsidR="008A1E56" w:rsidRPr="00140596" w:rsidRDefault="008A1E56" w:rsidP="00321652">
      <w:pPr>
        <w:pStyle w:val="1"/>
      </w:pPr>
    </w:p>
    <w:p w:rsidR="008A1E56" w:rsidRPr="00140596" w:rsidRDefault="008A1E56" w:rsidP="00321652">
      <w:pPr>
        <w:pStyle w:val="1"/>
      </w:pPr>
    </w:p>
    <w:p w:rsidR="008A1E56" w:rsidRPr="00140596" w:rsidRDefault="008A1E56" w:rsidP="00321652">
      <w:pPr>
        <w:pStyle w:val="1"/>
      </w:pPr>
    </w:p>
    <w:p w:rsidR="00321652" w:rsidRPr="00D5135B" w:rsidRDefault="00321652" w:rsidP="00321652">
      <w:pPr>
        <w:pStyle w:val="1"/>
      </w:pPr>
      <w:r w:rsidRPr="00321652">
        <w:t>Σ</w:t>
      </w:r>
      <w:r w:rsidRPr="00D5135B">
        <w:t xml:space="preserve">ύγκριση </w:t>
      </w:r>
      <w:proofErr w:type="spellStart"/>
      <w:r w:rsidRPr="00D5135B">
        <w:rPr>
          <w:lang w:val="en-US"/>
        </w:rPr>
        <w:t>drupal</w:t>
      </w:r>
      <w:proofErr w:type="spellEnd"/>
      <w:r w:rsidRPr="00321652">
        <w:t xml:space="preserve">, </w:t>
      </w:r>
      <w:proofErr w:type="spellStart"/>
      <w:r w:rsidRPr="00D5135B">
        <w:rPr>
          <w:lang w:val="en-US"/>
        </w:rPr>
        <w:t>joomla</w:t>
      </w:r>
      <w:proofErr w:type="spellEnd"/>
      <w:r w:rsidRPr="00321652">
        <w:t xml:space="preserve">!, </w:t>
      </w:r>
      <w:proofErr w:type="spellStart"/>
      <w:proofErr w:type="gramStart"/>
      <w:r w:rsidRPr="00D5135B">
        <w:rPr>
          <w:lang w:val="en-US"/>
        </w:rPr>
        <w:t>wordrpess</w:t>
      </w:r>
      <w:bookmarkEnd w:id="13"/>
      <w:proofErr w:type="spellEnd"/>
      <w:proofErr w:type="gramEnd"/>
    </w:p>
    <w:p w:rsidR="00321652" w:rsidRPr="00D5135B" w:rsidRDefault="00321652" w:rsidP="00321652">
      <w:pPr>
        <w:jc w:val="both"/>
        <w:rPr>
          <w:rFonts w:cstheme="minorHAnsi"/>
          <w:sz w:val="24"/>
          <w:szCs w:val="24"/>
          <w:lang w:val="en-US"/>
        </w:rPr>
      </w:pPr>
      <w:r w:rsidRPr="00D5135B">
        <w:rPr>
          <w:rFonts w:cstheme="minorHAnsi"/>
          <w:sz w:val="24"/>
          <w:szCs w:val="24"/>
        </w:rPr>
        <w:t xml:space="preserve">Στα παρακάτω πινακάκια θα αναλυθούν τα πλεονεκτήματα και τα μειονεκτήματα μεταξύ </w:t>
      </w:r>
      <w:proofErr w:type="spellStart"/>
      <w:r w:rsidRPr="00D5135B">
        <w:rPr>
          <w:rFonts w:cstheme="minorHAnsi"/>
          <w:sz w:val="24"/>
          <w:szCs w:val="24"/>
          <w:lang w:val="en-US"/>
        </w:rPr>
        <w:t>drupal</w:t>
      </w:r>
      <w:proofErr w:type="spellEnd"/>
      <w:r w:rsidRPr="00D5135B">
        <w:rPr>
          <w:rFonts w:cstheme="minorHAnsi"/>
          <w:sz w:val="24"/>
          <w:szCs w:val="24"/>
        </w:rPr>
        <w:t xml:space="preserve">, </w:t>
      </w:r>
      <w:proofErr w:type="spellStart"/>
      <w:r w:rsidRPr="00D5135B">
        <w:rPr>
          <w:rFonts w:cstheme="minorHAnsi"/>
          <w:sz w:val="24"/>
          <w:szCs w:val="24"/>
          <w:lang w:val="en-US"/>
        </w:rPr>
        <w:t>joomla</w:t>
      </w:r>
      <w:proofErr w:type="spellEnd"/>
      <w:r w:rsidRPr="00D5135B">
        <w:rPr>
          <w:rFonts w:cstheme="minorHAnsi"/>
          <w:sz w:val="24"/>
          <w:szCs w:val="24"/>
        </w:rPr>
        <w:t xml:space="preserve">! </w:t>
      </w:r>
      <w:r w:rsidRPr="00D5135B">
        <w:rPr>
          <w:rFonts w:cstheme="minorHAnsi"/>
          <w:sz w:val="24"/>
          <w:szCs w:val="24"/>
          <w:lang w:val="en-US"/>
        </w:rPr>
        <w:t xml:space="preserve">Και </w:t>
      </w:r>
      <w:proofErr w:type="spellStart"/>
      <w:r w:rsidRPr="00D5135B">
        <w:rPr>
          <w:rFonts w:cstheme="minorHAnsi"/>
          <w:sz w:val="24"/>
          <w:szCs w:val="24"/>
          <w:lang w:val="en-US"/>
        </w:rPr>
        <w:t>wordpress</w:t>
      </w:r>
      <w:proofErr w:type="spellEnd"/>
      <w:r w:rsidRPr="00D5135B">
        <w:rPr>
          <w:rFonts w:cstheme="minorHAnsi"/>
          <w:sz w:val="24"/>
          <w:szCs w:val="24"/>
          <w:lang w:val="en-US"/>
        </w:rPr>
        <w:t>.</w:t>
      </w:r>
    </w:p>
    <w:tbl>
      <w:tblPr>
        <w:tblStyle w:val="aa"/>
        <w:tblW w:w="0" w:type="auto"/>
        <w:tblLook w:val="04A0" w:firstRow="1" w:lastRow="0" w:firstColumn="1" w:lastColumn="0" w:noHBand="0" w:noVBand="1"/>
      </w:tblPr>
      <w:tblGrid>
        <w:gridCol w:w="4361"/>
        <w:gridCol w:w="1276"/>
        <w:gridCol w:w="1134"/>
        <w:gridCol w:w="1459"/>
      </w:tblGrid>
      <w:tr w:rsidR="00321652" w:rsidRPr="00D5135B" w:rsidTr="00321652">
        <w:tc>
          <w:tcPr>
            <w:tcW w:w="4361" w:type="dxa"/>
          </w:tcPr>
          <w:p w:rsidR="00321652" w:rsidRPr="00D5135B" w:rsidRDefault="00321652" w:rsidP="00321652">
            <w:pPr>
              <w:jc w:val="both"/>
              <w:rPr>
                <w:rFonts w:cstheme="minorHAnsi"/>
                <w:sz w:val="24"/>
                <w:szCs w:val="24"/>
              </w:rPr>
            </w:pPr>
            <w:r w:rsidRPr="00D5135B">
              <w:rPr>
                <w:rFonts w:cstheme="minorHAnsi"/>
                <w:sz w:val="24"/>
                <w:szCs w:val="24"/>
              </w:rPr>
              <w:t>ΠΛΕΟΝΕΚΤΗΜΑΤΑ</w:t>
            </w:r>
          </w:p>
        </w:tc>
        <w:tc>
          <w:tcPr>
            <w:tcW w:w="1276" w:type="dxa"/>
          </w:tcPr>
          <w:p w:rsidR="00321652" w:rsidRPr="00D5135B" w:rsidRDefault="00321652" w:rsidP="00321652">
            <w:pPr>
              <w:jc w:val="both"/>
              <w:rPr>
                <w:rFonts w:cstheme="minorHAnsi"/>
                <w:sz w:val="24"/>
                <w:szCs w:val="24"/>
                <w:lang w:val="en-US"/>
              </w:rPr>
            </w:pPr>
            <w:r w:rsidRPr="00D5135B">
              <w:rPr>
                <w:rFonts w:cstheme="minorHAnsi"/>
                <w:sz w:val="24"/>
                <w:szCs w:val="24"/>
                <w:lang w:val="en-US"/>
              </w:rPr>
              <w:t>DRUPAL</w:t>
            </w:r>
          </w:p>
        </w:tc>
        <w:tc>
          <w:tcPr>
            <w:tcW w:w="992" w:type="dxa"/>
          </w:tcPr>
          <w:p w:rsidR="00321652" w:rsidRPr="00D5135B" w:rsidRDefault="00321652" w:rsidP="00321652">
            <w:pPr>
              <w:jc w:val="both"/>
              <w:rPr>
                <w:rFonts w:cstheme="minorHAnsi"/>
                <w:sz w:val="24"/>
                <w:szCs w:val="24"/>
                <w:lang w:val="en-US"/>
              </w:rPr>
            </w:pPr>
            <w:r w:rsidRPr="00D5135B">
              <w:rPr>
                <w:rFonts w:cstheme="minorHAnsi"/>
                <w:sz w:val="24"/>
                <w:szCs w:val="24"/>
                <w:lang w:val="en-US"/>
              </w:rPr>
              <w:t>JOOMLA!</w:t>
            </w:r>
          </w:p>
        </w:tc>
        <w:tc>
          <w:tcPr>
            <w:tcW w:w="992" w:type="dxa"/>
          </w:tcPr>
          <w:p w:rsidR="00321652" w:rsidRPr="00D5135B" w:rsidRDefault="00321652" w:rsidP="00321652">
            <w:pPr>
              <w:jc w:val="both"/>
              <w:rPr>
                <w:rFonts w:cstheme="minorHAnsi"/>
                <w:sz w:val="24"/>
                <w:szCs w:val="24"/>
                <w:lang w:val="en-US"/>
              </w:rPr>
            </w:pPr>
            <w:r w:rsidRPr="00D5135B">
              <w:rPr>
                <w:rFonts w:cstheme="minorHAnsi"/>
                <w:sz w:val="24"/>
                <w:szCs w:val="24"/>
                <w:lang w:val="en-US"/>
              </w:rPr>
              <w:t>WORDPRESS</w:t>
            </w:r>
          </w:p>
        </w:tc>
      </w:tr>
      <w:tr w:rsidR="00321652" w:rsidRPr="00D5135B" w:rsidTr="00321652">
        <w:tc>
          <w:tcPr>
            <w:tcW w:w="4361" w:type="dxa"/>
          </w:tcPr>
          <w:p w:rsidR="00321652" w:rsidRPr="00D5135B" w:rsidRDefault="00321652" w:rsidP="00321652">
            <w:pPr>
              <w:jc w:val="both"/>
              <w:rPr>
                <w:rFonts w:cstheme="minorHAnsi"/>
                <w:sz w:val="24"/>
                <w:szCs w:val="24"/>
              </w:rPr>
            </w:pPr>
            <w:r w:rsidRPr="00D5135B">
              <w:rPr>
                <w:rFonts w:cstheme="minorHAnsi"/>
                <w:sz w:val="24"/>
                <w:szCs w:val="24"/>
              </w:rPr>
              <w:t>Εξαιρετικά Ευέλικτο</w:t>
            </w:r>
          </w:p>
        </w:tc>
        <w:tc>
          <w:tcPr>
            <w:tcW w:w="1276" w:type="dxa"/>
          </w:tcPr>
          <w:p w:rsidR="00321652" w:rsidRPr="00D5135B" w:rsidRDefault="00321652" w:rsidP="00321652">
            <w:pPr>
              <w:pStyle w:val="a6"/>
              <w:numPr>
                <w:ilvl w:val="0"/>
                <w:numId w:val="23"/>
              </w:numPr>
              <w:rPr>
                <w:rFonts w:cstheme="minorHAnsi"/>
                <w:sz w:val="24"/>
                <w:szCs w:val="24"/>
                <w:u w:val="single"/>
                <w:lang w:val="en-US"/>
              </w:rPr>
            </w:pPr>
          </w:p>
        </w:tc>
        <w:tc>
          <w:tcPr>
            <w:tcW w:w="992" w:type="dxa"/>
          </w:tcPr>
          <w:p w:rsidR="00321652" w:rsidRPr="00D5135B" w:rsidRDefault="00321652" w:rsidP="00321652">
            <w:pPr>
              <w:pStyle w:val="a6"/>
              <w:numPr>
                <w:ilvl w:val="0"/>
                <w:numId w:val="22"/>
              </w:numPr>
              <w:jc w:val="both"/>
              <w:rPr>
                <w:rFonts w:cstheme="minorHAnsi"/>
                <w:sz w:val="24"/>
                <w:szCs w:val="24"/>
                <w:u w:val="single"/>
                <w:lang w:val="en-US"/>
              </w:rPr>
            </w:pPr>
          </w:p>
        </w:tc>
        <w:tc>
          <w:tcPr>
            <w:tcW w:w="992" w:type="dxa"/>
          </w:tcPr>
          <w:p w:rsidR="00321652" w:rsidRPr="00D5135B" w:rsidRDefault="00321652" w:rsidP="00321652">
            <w:pPr>
              <w:pStyle w:val="a6"/>
              <w:numPr>
                <w:ilvl w:val="0"/>
                <w:numId w:val="22"/>
              </w:numPr>
              <w:jc w:val="both"/>
              <w:rPr>
                <w:rFonts w:cstheme="minorHAnsi"/>
                <w:sz w:val="24"/>
                <w:szCs w:val="24"/>
                <w:u w:val="single"/>
                <w:lang w:val="en-US"/>
              </w:rPr>
            </w:pPr>
          </w:p>
        </w:tc>
      </w:tr>
      <w:tr w:rsidR="00321652" w:rsidRPr="00D5135B" w:rsidTr="00321652">
        <w:tc>
          <w:tcPr>
            <w:tcW w:w="4361" w:type="dxa"/>
          </w:tcPr>
          <w:p w:rsidR="00321652" w:rsidRPr="00D5135B" w:rsidRDefault="00321652" w:rsidP="00321652">
            <w:pPr>
              <w:jc w:val="both"/>
              <w:rPr>
                <w:rFonts w:cstheme="minorHAnsi"/>
                <w:sz w:val="24"/>
                <w:szCs w:val="24"/>
              </w:rPr>
            </w:pPr>
            <w:r w:rsidRPr="00D5135B">
              <w:rPr>
                <w:rFonts w:cstheme="minorHAnsi"/>
                <w:sz w:val="24"/>
                <w:szCs w:val="24"/>
              </w:rPr>
              <w:t>Φιλικό για ανάπτυξη</w:t>
            </w:r>
          </w:p>
        </w:tc>
        <w:tc>
          <w:tcPr>
            <w:tcW w:w="1276" w:type="dxa"/>
          </w:tcPr>
          <w:p w:rsidR="00321652" w:rsidRPr="00D5135B" w:rsidRDefault="00321652" w:rsidP="00321652">
            <w:pPr>
              <w:pStyle w:val="a6"/>
              <w:numPr>
                <w:ilvl w:val="0"/>
                <w:numId w:val="23"/>
              </w:numPr>
              <w:jc w:val="both"/>
              <w:rPr>
                <w:rFonts w:cstheme="minorHAnsi"/>
                <w:sz w:val="24"/>
                <w:szCs w:val="24"/>
                <w:u w:val="single"/>
                <w:lang w:val="en-US"/>
              </w:rPr>
            </w:pPr>
          </w:p>
        </w:tc>
        <w:tc>
          <w:tcPr>
            <w:tcW w:w="992" w:type="dxa"/>
          </w:tcPr>
          <w:p w:rsidR="00321652" w:rsidRPr="00D5135B" w:rsidRDefault="00321652" w:rsidP="00321652">
            <w:pPr>
              <w:jc w:val="both"/>
              <w:rPr>
                <w:rFonts w:cstheme="minorHAnsi"/>
                <w:sz w:val="24"/>
                <w:szCs w:val="24"/>
                <w:u w:val="single"/>
                <w:lang w:val="en-US"/>
              </w:rPr>
            </w:pPr>
          </w:p>
        </w:tc>
        <w:tc>
          <w:tcPr>
            <w:tcW w:w="992" w:type="dxa"/>
          </w:tcPr>
          <w:p w:rsidR="00321652" w:rsidRPr="00D5135B" w:rsidRDefault="00321652" w:rsidP="00321652">
            <w:pPr>
              <w:jc w:val="both"/>
              <w:rPr>
                <w:rFonts w:cstheme="minorHAnsi"/>
                <w:sz w:val="24"/>
                <w:szCs w:val="24"/>
                <w:u w:val="single"/>
                <w:lang w:val="en-US"/>
              </w:rPr>
            </w:pPr>
          </w:p>
        </w:tc>
      </w:tr>
      <w:tr w:rsidR="00321652" w:rsidRPr="00D5135B" w:rsidTr="00321652">
        <w:tc>
          <w:tcPr>
            <w:tcW w:w="4361" w:type="dxa"/>
          </w:tcPr>
          <w:p w:rsidR="00321652" w:rsidRPr="00D5135B" w:rsidRDefault="00321652" w:rsidP="00321652">
            <w:pPr>
              <w:jc w:val="both"/>
              <w:rPr>
                <w:rFonts w:cstheme="minorHAnsi"/>
                <w:sz w:val="24"/>
                <w:szCs w:val="24"/>
                <w:lang w:val="en-US"/>
              </w:rPr>
            </w:pPr>
            <w:r w:rsidRPr="00D5135B">
              <w:rPr>
                <w:rFonts w:cstheme="minorHAnsi"/>
                <w:sz w:val="24"/>
                <w:szCs w:val="24"/>
              </w:rPr>
              <w:t xml:space="preserve">Ισχυρές δυνατότητες </w:t>
            </w:r>
            <w:r w:rsidRPr="00D5135B">
              <w:rPr>
                <w:rFonts w:cstheme="minorHAnsi"/>
                <w:sz w:val="24"/>
                <w:szCs w:val="24"/>
                <w:lang w:val="en-US"/>
              </w:rPr>
              <w:t>SEO</w:t>
            </w:r>
          </w:p>
        </w:tc>
        <w:tc>
          <w:tcPr>
            <w:tcW w:w="1276" w:type="dxa"/>
          </w:tcPr>
          <w:p w:rsidR="00321652" w:rsidRPr="00D5135B" w:rsidRDefault="00321652" w:rsidP="00321652">
            <w:pPr>
              <w:pStyle w:val="a6"/>
              <w:numPr>
                <w:ilvl w:val="0"/>
                <w:numId w:val="23"/>
              </w:numPr>
              <w:jc w:val="both"/>
              <w:rPr>
                <w:rFonts w:cstheme="minorHAnsi"/>
                <w:sz w:val="24"/>
                <w:szCs w:val="24"/>
                <w:u w:val="single"/>
                <w:lang w:val="en-US"/>
              </w:rPr>
            </w:pPr>
          </w:p>
        </w:tc>
        <w:tc>
          <w:tcPr>
            <w:tcW w:w="992" w:type="dxa"/>
          </w:tcPr>
          <w:p w:rsidR="00321652" w:rsidRPr="00D5135B" w:rsidRDefault="00321652" w:rsidP="00321652">
            <w:pPr>
              <w:pStyle w:val="a6"/>
              <w:numPr>
                <w:ilvl w:val="0"/>
                <w:numId w:val="22"/>
              </w:numPr>
              <w:jc w:val="both"/>
              <w:rPr>
                <w:rFonts w:cstheme="minorHAnsi"/>
                <w:sz w:val="24"/>
                <w:szCs w:val="24"/>
                <w:u w:val="single"/>
                <w:lang w:val="en-US"/>
              </w:rPr>
            </w:pPr>
          </w:p>
        </w:tc>
        <w:tc>
          <w:tcPr>
            <w:tcW w:w="992" w:type="dxa"/>
          </w:tcPr>
          <w:p w:rsidR="00321652" w:rsidRPr="00D5135B" w:rsidRDefault="00321652" w:rsidP="00321652">
            <w:pPr>
              <w:pStyle w:val="a6"/>
              <w:numPr>
                <w:ilvl w:val="0"/>
                <w:numId w:val="23"/>
              </w:numPr>
              <w:jc w:val="both"/>
              <w:rPr>
                <w:rFonts w:cstheme="minorHAnsi"/>
                <w:sz w:val="24"/>
                <w:szCs w:val="24"/>
                <w:u w:val="single"/>
                <w:lang w:val="en-US"/>
              </w:rPr>
            </w:pPr>
          </w:p>
        </w:tc>
      </w:tr>
      <w:tr w:rsidR="00321652" w:rsidRPr="00D5135B" w:rsidTr="00321652">
        <w:tc>
          <w:tcPr>
            <w:tcW w:w="4361" w:type="dxa"/>
          </w:tcPr>
          <w:p w:rsidR="00321652" w:rsidRPr="00D5135B" w:rsidRDefault="00321652" w:rsidP="00321652">
            <w:pPr>
              <w:jc w:val="both"/>
              <w:rPr>
                <w:rFonts w:cstheme="minorHAnsi"/>
                <w:sz w:val="24"/>
                <w:szCs w:val="24"/>
              </w:rPr>
            </w:pPr>
            <w:r w:rsidRPr="00D5135B">
              <w:rPr>
                <w:rFonts w:cstheme="minorHAnsi"/>
                <w:sz w:val="24"/>
                <w:szCs w:val="24"/>
              </w:rPr>
              <w:t>Σταθερότητα</w:t>
            </w:r>
          </w:p>
        </w:tc>
        <w:tc>
          <w:tcPr>
            <w:tcW w:w="1276" w:type="dxa"/>
          </w:tcPr>
          <w:p w:rsidR="00321652" w:rsidRPr="00D5135B" w:rsidRDefault="00321652" w:rsidP="00321652">
            <w:pPr>
              <w:pStyle w:val="a6"/>
              <w:numPr>
                <w:ilvl w:val="0"/>
                <w:numId w:val="23"/>
              </w:numPr>
              <w:jc w:val="both"/>
              <w:rPr>
                <w:rFonts w:cstheme="minorHAnsi"/>
                <w:sz w:val="24"/>
                <w:szCs w:val="24"/>
                <w:u w:val="single"/>
                <w:lang w:val="en-US"/>
              </w:rPr>
            </w:pPr>
          </w:p>
        </w:tc>
        <w:tc>
          <w:tcPr>
            <w:tcW w:w="992" w:type="dxa"/>
          </w:tcPr>
          <w:p w:rsidR="00321652" w:rsidRPr="00D5135B" w:rsidRDefault="00321652" w:rsidP="00321652">
            <w:pPr>
              <w:jc w:val="both"/>
              <w:rPr>
                <w:rFonts w:cstheme="minorHAnsi"/>
                <w:sz w:val="24"/>
                <w:szCs w:val="24"/>
                <w:u w:val="single"/>
                <w:lang w:val="en-US"/>
              </w:rPr>
            </w:pPr>
          </w:p>
        </w:tc>
        <w:tc>
          <w:tcPr>
            <w:tcW w:w="992" w:type="dxa"/>
          </w:tcPr>
          <w:p w:rsidR="00321652" w:rsidRPr="00D5135B" w:rsidRDefault="00321652" w:rsidP="00321652">
            <w:pPr>
              <w:jc w:val="both"/>
              <w:rPr>
                <w:rFonts w:cstheme="minorHAnsi"/>
                <w:sz w:val="24"/>
                <w:szCs w:val="24"/>
                <w:u w:val="single"/>
                <w:lang w:val="en-US"/>
              </w:rPr>
            </w:pPr>
          </w:p>
        </w:tc>
      </w:tr>
      <w:tr w:rsidR="00321652" w:rsidRPr="00D5135B" w:rsidTr="00321652">
        <w:tc>
          <w:tcPr>
            <w:tcW w:w="4361" w:type="dxa"/>
          </w:tcPr>
          <w:p w:rsidR="00321652" w:rsidRPr="00D5135B" w:rsidRDefault="00321652" w:rsidP="00321652">
            <w:pPr>
              <w:jc w:val="both"/>
              <w:rPr>
                <w:rFonts w:cstheme="minorHAnsi"/>
                <w:sz w:val="24"/>
                <w:szCs w:val="24"/>
              </w:rPr>
            </w:pPr>
            <w:r w:rsidRPr="00D5135B">
              <w:rPr>
                <w:rFonts w:cstheme="minorHAnsi"/>
                <w:sz w:val="24"/>
                <w:szCs w:val="24"/>
              </w:rPr>
              <w:t>Φιλικό προς τους χρήστες</w:t>
            </w:r>
          </w:p>
        </w:tc>
        <w:tc>
          <w:tcPr>
            <w:tcW w:w="1276" w:type="dxa"/>
          </w:tcPr>
          <w:p w:rsidR="00321652" w:rsidRPr="00D5135B" w:rsidRDefault="00321652" w:rsidP="00321652">
            <w:pPr>
              <w:pStyle w:val="a6"/>
              <w:numPr>
                <w:ilvl w:val="0"/>
                <w:numId w:val="22"/>
              </w:numPr>
              <w:jc w:val="both"/>
              <w:rPr>
                <w:rFonts w:cstheme="minorHAnsi"/>
                <w:sz w:val="24"/>
                <w:szCs w:val="24"/>
                <w:u w:val="single"/>
                <w:lang w:val="en-US"/>
              </w:rPr>
            </w:pPr>
          </w:p>
        </w:tc>
        <w:tc>
          <w:tcPr>
            <w:tcW w:w="992" w:type="dxa"/>
          </w:tcPr>
          <w:p w:rsidR="00321652" w:rsidRPr="00D5135B" w:rsidRDefault="00321652" w:rsidP="00321652">
            <w:pPr>
              <w:pStyle w:val="a6"/>
              <w:numPr>
                <w:ilvl w:val="0"/>
                <w:numId w:val="23"/>
              </w:numPr>
              <w:jc w:val="both"/>
              <w:rPr>
                <w:rFonts w:cstheme="minorHAnsi"/>
                <w:sz w:val="24"/>
                <w:szCs w:val="24"/>
                <w:u w:val="single"/>
                <w:lang w:val="en-US"/>
              </w:rPr>
            </w:pPr>
          </w:p>
        </w:tc>
        <w:tc>
          <w:tcPr>
            <w:tcW w:w="992" w:type="dxa"/>
          </w:tcPr>
          <w:p w:rsidR="00321652" w:rsidRPr="00D5135B" w:rsidRDefault="00321652" w:rsidP="00321652">
            <w:pPr>
              <w:pStyle w:val="a6"/>
              <w:numPr>
                <w:ilvl w:val="0"/>
                <w:numId w:val="23"/>
              </w:numPr>
              <w:jc w:val="both"/>
              <w:rPr>
                <w:rFonts w:cstheme="minorHAnsi"/>
                <w:sz w:val="24"/>
                <w:szCs w:val="24"/>
                <w:u w:val="single"/>
                <w:lang w:val="en-US"/>
              </w:rPr>
            </w:pPr>
          </w:p>
        </w:tc>
      </w:tr>
      <w:tr w:rsidR="00321652" w:rsidRPr="00D5135B" w:rsidTr="00321652">
        <w:tc>
          <w:tcPr>
            <w:tcW w:w="4361" w:type="dxa"/>
          </w:tcPr>
          <w:p w:rsidR="00321652" w:rsidRPr="00D5135B" w:rsidRDefault="00321652" w:rsidP="00321652">
            <w:pPr>
              <w:jc w:val="both"/>
              <w:rPr>
                <w:rFonts w:cstheme="minorHAnsi"/>
                <w:sz w:val="24"/>
                <w:szCs w:val="24"/>
              </w:rPr>
            </w:pPr>
            <w:r w:rsidRPr="00D5135B">
              <w:rPr>
                <w:rFonts w:cstheme="minorHAnsi"/>
                <w:sz w:val="24"/>
                <w:szCs w:val="24"/>
              </w:rPr>
              <w:t>Ισχυρή κοινότητα προγραμματιστών</w:t>
            </w:r>
          </w:p>
        </w:tc>
        <w:tc>
          <w:tcPr>
            <w:tcW w:w="1276" w:type="dxa"/>
          </w:tcPr>
          <w:p w:rsidR="00321652" w:rsidRPr="00D5135B" w:rsidRDefault="00321652" w:rsidP="00321652">
            <w:pPr>
              <w:pStyle w:val="a6"/>
              <w:numPr>
                <w:ilvl w:val="0"/>
                <w:numId w:val="22"/>
              </w:numPr>
              <w:jc w:val="both"/>
              <w:rPr>
                <w:rFonts w:cstheme="minorHAnsi"/>
                <w:sz w:val="24"/>
                <w:szCs w:val="24"/>
                <w:u w:val="single"/>
                <w:lang w:val="en-US"/>
              </w:rPr>
            </w:pPr>
          </w:p>
        </w:tc>
        <w:tc>
          <w:tcPr>
            <w:tcW w:w="992" w:type="dxa"/>
          </w:tcPr>
          <w:p w:rsidR="00321652" w:rsidRPr="00D5135B" w:rsidRDefault="00321652" w:rsidP="00321652">
            <w:pPr>
              <w:pStyle w:val="a6"/>
              <w:numPr>
                <w:ilvl w:val="0"/>
                <w:numId w:val="23"/>
              </w:numPr>
              <w:jc w:val="both"/>
              <w:rPr>
                <w:rFonts w:cstheme="minorHAnsi"/>
                <w:sz w:val="24"/>
                <w:szCs w:val="24"/>
                <w:u w:val="single"/>
                <w:lang w:val="en-US"/>
              </w:rPr>
            </w:pPr>
          </w:p>
        </w:tc>
        <w:tc>
          <w:tcPr>
            <w:tcW w:w="992" w:type="dxa"/>
          </w:tcPr>
          <w:p w:rsidR="00321652" w:rsidRPr="00D5135B" w:rsidRDefault="00321652" w:rsidP="00321652">
            <w:pPr>
              <w:pStyle w:val="a6"/>
              <w:numPr>
                <w:ilvl w:val="0"/>
                <w:numId w:val="22"/>
              </w:numPr>
              <w:jc w:val="both"/>
              <w:rPr>
                <w:rFonts w:cstheme="minorHAnsi"/>
                <w:sz w:val="24"/>
                <w:szCs w:val="24"/>
                <w:u w:val="single"/>
                <w:lang w:val="en-US"/>
              </w:rPr>
            </w:pPr>
          </w:p>
        </w:tc>
      </w:tr>
      <w:tr w:rsidR="00321652" w:rsidRPr="00D5135B" w:rsidTr="00321652">
        <w:tc>
          <w:tcPr>
            <w:tcW w:w="4361" w:type="dxa"/>
          </w:tcPr>
          <w:p w:rsidR="00321652" w:rsidRPr="00D5135B" w:rsidRDefault="00321652" w:rsidP="00321652">
            <w:pPr>
              <w:jc w:val="both"/>
              <w:rPr>
                <w:rFonts w:cstheme="minorHAnsi"/>
                <w:sz w:val="24"/>
                <w:szCs w:val="24"/>
              </w:rPr>
            </w:pPr>
            <w:r w:rsidRPr="00D5135B">
              <w:rPr>
                <w:rFonts w:cstheme="minorHAnsi"/>
                <w:sz w:val="24"/>
                <w:szCs w:val="24"/>
              </w:rPr>
              <w:t xml:space="preserve">Επέκταση, μεταβλητότητα και </w:t>
            </w:r>
            <w:proofErr w:type="spellStart"/>
            <w:r w:rsidRPr="00D5135B">
              <w:rPr>
                <w:rFonts w:cstheme="minorHAnsi"/>
                <w:sz w:val="24"/>
                <w:szCs w:val="24"/>
              </w:rPr>
              <w:t>παραμετροποίηση</w:t>
            </w:r>
            <w:proofErr w:type="spellEnd"/>
          </w:p>
        </w:tc>
        <w:tc>
          <w:tcPr>
            <w:tcW w:w="1276" w:type="dxa"/>
          </w:tcPr>
          <w:p w:rsidR="00321652" w:rsidRPr="00D5135B" w:rsidRDefault="00321652" w:rsidP="00321652">
            <w:pPr>
              <w:pStyle w:val="a6"/>
              <w:numPr>
                <w:ilvl w:val="0"/>
                <w:numId w:val="22"/>
              </w:numPr>
              <w:jc w:val="both"/>
              <w:rPr>
                <w:rFonts w:cstheme="minorHAnsi"/>
                <w:sz w:val="24"/>
                <w:szCs w:val="24"/>
                <w:u w:val="single"/>
                <w:lang w:val="en-US"/>
              </w:rPr>
            </w:pPr>
          </w:p>
        </w:tc>
        <w:tc>
          <w:tcPr>
            <w:tcW w:w="992" w:type="dxa"/>
          </w:tcPr>
          <w:p w:rsidR="00321652" w:rsidRPr="00D5135B" w:rsidRDefault="00321652" w:rsidP="00321652">
            <w:pPr>
              <w:pStyle w:val="a6"/>
              <w:numPr>
                <w:ilvl w:val="0"/>
                <w:numId w:val="23"/>
              </w:numPr>
              <w:jc w:val="both"/>
              <w:rPr>
                <w:rFonts w:cstheme="minorHAnsi"/>
                <w:sz w:val="24"/>
                <w:szCs w:val="24"/>
                <w:u w:val="single"/>
                <w:lang w:val="en-US"/>
              </w:rPr>
            </w:pPr>
          </w:p>
        </w:tc>
        <w:tc>
          <w:tcPr>
            <w:tcW w:w="992" w:type="dxa"/>
          </w:tcPr>
          <w:p w:rsidR="00321652" w:rsidRPr="00D5135B" w:rsidRDefault="00321652" w:rsidP="00321652">
            <w:pPr>
              <w:pStyle w:val="a6"/>
              <w:numPr>
                <w:ilvl w:val="0"/>
                <w:numId w:val="23"/>
              </w:numPr>
              <w:jc w:val="both"/>
              <w:rPr>
                <w:rFonts w:cstheme="minorHAnsi"/>
                <w:sz w:val="24"/>
                <w:szCs w:val="24"/>
                <w:u w:val="single"/>
                <w:lang w:val="en-US"/>
              </w:rPr>
            </w:pPr>
          </w:p>
        </w:tc>
      </w:tr>
      <w:tr w:rsidR="00321652" w:rsidRPr="00D5135B" w:rsidTr="00321652">
        <w:tc>
          <w:tcPr>
            <w:tcW w:w="4361" w:type="dxa"/>
          </w:tcPr>
          <w:p w:rsidR="00321652" w:rsidRPr="00D5135B" w:rsidRDefault="00321652" w:rsidP="00321652">
            <w:pPr>
              <w:jc w:val="both"/>
              <w:rPr>
                <w:rFonts w:cstheme="minorHAnsi"/>
                <w:sz w:val="24"/>
                <w:szCs w:val="24"/>
              </w:rPr>
            </w:pPr>
            <w:r w:rsidRPr="00D5135B">
              <w:rPr>
                <w:rFonts w:cstheme="minorHAnsi"/>
                <w:sz w:val="24"/>
                <w:szCs w:val="24"/>
              </w:rPr>
              <w:t xml:space="preserve">Ισχυρές δυνατότητες </w:t>
            </w:r>
            <w:proofErr w:type="spellStart"/>
            <w:r w:rsidRPr="00D5135B">
              <w:rPr>
                <w:rFonts w:cstheme="minorHAnsi"/>
                <w:sz w:val="24"/>
                <w:szCs w:val="24"/>
              </w:rPr>
              <w:t>διαχείρησης</w:t>
            </w:r>
            <w:proofErr w:type="spellEnd"/>
            <w:r w:rsidRPr="00D5135B">
              <w:rPr>
                <w:rFonts w:cstheme="minorHAnsi"/>
                <w:sz w:val="24"/>
                <w:szCs w:val="24"/>
              </w:rPr>
              <w:t xml:space="preserve"> περιεχομένου</w:t>
            </w:r>
          </w:p>
        </w:tc>
        <w:tc>
          <w:tcPr>
            <w:tcW w:w="1276" w:type="dxa"/>
          </w:tcPr>
          <w:p w:rsidR="00321652" w:rsidRPr="00D5135B" w:rsidRDefault="00321652" w:rsidP="00321652">
            <w:pPr>
              <w:pStyle w:val="a6"/>
              <w:numPr>
                <w:ilvl w:val="0"/>
                <w:numId w:val="22"/>
              </w:numPr>
              <w:jc w:val="both"/>
              <w:rPr>
                <w:rFonts w:cstheme="minorHAnsi"/>
                <w:sz w:val="24"/>
                <w:szCs w:val="24"/>
                <w:u w:val="single"/>
                <w:lang w:val="en-US"/>
              </w:rPr>
            </w:pPr>
          </w:p>
        </w:tc>
        <w:tc>
          <w:tcPr>
            <w:tcW w:w="992" w:type="dxa"/>
          </w:tcPr>
          <w:p w:rsidR="00321652" w:rsidRPr="00D5135B" w:rsidRDefault="00321652" w:rsidP="00321652">
            <w:pPr>
              <w:pStyle w:val="a6"/>
              <w:numPr>
                <w:ilvl w:val="0"/>
                <w:numId w:val="23"/>
              </w:numPr>
              <w:jc w:val="both"/>
              <w:rPr>
                <w:rFonts w:cstheme="minorHAnsi"/>
                <w:sz w:val="24"/>
                <w:szCs w:val="24"/>
                <w:u w:val="single"/>
                <w:lang w:val="en-US"/>
              </w:rPr>
            </w:pPr>
          </w:p>
        </w:tc>
        <w:tc>
          <w:tcPr>
            <w:tcW w:w="992" w:type="dxa"/>
          </w:tcPr>
          <w:p w:rsidR="00321652" w:rsidRPr="00D5135B" w:rsidRDefault="00321652" w:rsidP="00321652">
            <w:pPr>
              <w:pStyle w:val="a6"/>
              <w:numPr>
                <w:ilvl w:val="0"/>
                <w:numId w:val="22"/>
              </w:numPr>
              <w:jc w:val="both"/>
              <w:rPr>
                <w:rFonts w:cstheme="minorHAnsi"/>
                <w:sz w:val="24"/>
                <w:szCs w:val="24"/>
                <w:u w:val="single"/>
                <w:lang w:val="en-US"/>
              </w:rPr>
            </w:pPr>
          </w:p>
        </w:tc>
      </w:tr>
      <w:tr w:rsidR="00321652" w:rsidRPr="00D5135B" w:rsidTr="00321652">
        <w:tc>
          <w:tcPr>
            <w:tcW w:w="4361" w:type="dxa"/>
          </w:tcPr>
          <w:p w:rsidR="00321652" w:rsidRPr="00D5135B" w:rsidRDefault="00321652" w:rsidP="00321652">
            <w:pPr>
              <w:jc w:val="both"/>
              <w:rPr>
                <w:rFonts w:cstheme="minorHAnsi"/>
                <w:sz w:val="24"/>
                <w:szCs w:val="24"/>
              </w:rPr>
            </w:pPr>
            <w:r w:rsidRPr="00D5135B">
              <w:rPr>
                <w:rFonts w:cstheme="minorHAnsi"/>
                <w:sz w:val="24"/>
                <w:szCs w:val="24"/>
              </w:rPr>
              <w:t>Πολλαπλούς Συγγραφείς</w:t>
            </w:r>
          </w:p>
        </w:tc>
        <w:tc>
          <w:tcPr>
            <w:tcW w:w="1276" w:type="dxa"/>
          </w:tcPr>
          <w:p w:rsidR="00321652" w:rsidRPr="00D5135B" w:rsidRDefault="00321652" w:rsidP="00321652">
            <w:pPr>
              <w:pStyle w:val="a6"/>
              <w:numPr>
                <w:ilvl w:val="0"/>
                <w:numId w:val="22"/>
              </w:numPr>
              <w:jc w:val="both"/>
              <w:rPr>
                <w:rFonts w:cstheme="minorHAnsi"/>
                <w:sz w:val="24"/>
                <w:szCs w:val="24"/>
                <w:u w:val="single"/>
                <w:lang w:val="en-US"/>
              </w:rPr>
            </w:pPr>
          </w:p>
        </w:tc>
        <w:tc>
          <w:tcPr>
            <w:tcW w:w="992" w:type="dxa"/>
          </w:tcPr>
          <w:p w:rsidR="00321652" w:rsidRPr="00D5135B" w:rsidRDefault="00321652" w:rsidP="00321652">
            <w:pPr>
              <w:pStyle w:val="a6"/>
              <w:numPr>
                <w:ilvl w:val="0"/>
                <w:numId w:val="22"/>
              </w:numPr>
              <w:jc w:val="both"/>
              <w:rPr>
                <w:rFonts w:cstheme="minorHAnsi"/>
                <w:sz w:val="24"/>
                <w:szCs w:val="24"/>
                <w:u w:val="single"/>
                <w:lang w:val="en-US"/>
              </w:rPr>
            </w:pPr>
          </w:p>
        </w:tc>
        <w:tc>
          <w:tcPr>
            <w:tcW w:w="992" w:type="dxa"/>
          </w:tcPr>
          <w:p w:rsidR="00321652" w:rsidRPr="00D5135B" w:rsidRDefault="00321652" w:rsidP="00321652">
            <w:pPr>
              <w:pStyle w:val="a6"/>
              <w:numPr>
                <w:ilvl w:val="0"/>
                <w:numId w:val="23"/>
              </w:numPr>
              <w:jc w:val="both"/>
              <w:rPr>
                <w:rFonts w:cstheme="minorHAnsi"/>
                <w:sz w:val="24"/>
                <w:szCs w:val="24"/>
                <w:u w:val="single"/>
                <w:lang w:val="en-US"/>
              </w:rPr>
            </w:pPr>
          </w:p>
        </w:tc>
      </w:tr>
      <w:tr w:rsidR="00321652" w:rsidRPr="00D5135B" w:rsidTr="00321652">
        <w:tc>
          <w:tcPr>
            <w:tcW w:w="4361" w:type="dxa"/>
          </w:tcPr>
          <w:p w:rsidR="00321652" w:rsidRPr="00D5135B" w:rsidRDefault="00321652" w:rsidP="00321652">
            <w:pPr>
              <w:jc w:val="both"/>
              <w:rPr>
                <w:rFonts w:cstheme="minorHAnsi"/>
                <w:sz w:val="24"/>
                <w:szCs w:val="24"/>
                <w:lang w:val="en-US"/>
              </w:rPr>
            </w:pPr>
            <w:r w:rsidRPr="00D5135B">
              <w:rPr>
                <w:rFonts w:cstheme="minorHAnsi"/>
                <w:sz w:val="24"/>
                <w:szCs w:val="24"/>
              </w:rPr>
              <w:t xml:space="preserve">Τεράστια </w:t>
            </w:r>
            <w:r w:rsidRPr="00D5135B">
              <w:rPr>
                <w:rFonts w:cstheme="minorHAnsi"/>
                <w:sz w:val="24"/>
                <w:szCs w:val="24"/>
                <w:lang w:val="en-US"/>
              </w:rPr>
              <w:t>Plug-in library</w:t>
            </w:r>
          </w:p>
        </w:tc>
        <w:tc>
          <w:tcPr>
            <w:tcW w:w="1276" w:type="dxa"/>
          </w:tcPr>
          <w:p w:rsidR="00321652" w:rsidRPr="00D5135B" w:rsidRDefault="00321652" w:rsidP="00321652">
            <w:pPr>
              <w:pStyle w:val="a6"/>
              <w:numPr>
                <w:ilvl w:val="0"/>
                <w:numId w:val="22"/>
              </w:numPr>
              <w:jc w:val="both"/>
              <w:rPr>
                <w:rFonts w:cstheme="minorHAnsi"/>
                <w:sz w:val="24"/>
                <w:szCs w:val="24"/>
                <w:u w:val="single"/>
                <w:lang w:val="en-US"/>
              </w:rPr>
            </w:pPr>
          </w:p>
        </w:tc>
        <w:tc>
          <w:tcPr>
            <w:tcW w:w="992" w:type="dxa"/>
          </w:tcPr>
          <w:p w:rsidR="00321652" w:rsidRPr="00D5135B" w:rsidRDefault="00321652" w:rsidP="00321652">
            <w:pPr>
              <w:pStyle w:val="a6"/>
              <w:numPr>
                <w:ilvl w:val="0"/>
                <w:numId w:val="22"/>
              </w:numPr>
              <w:jc w:val="both"/>
              <w:rPr>
                <w:rFonts w:cstheme="minorHAnsi"/>
                <w:sz w:val="24"/>
                <w:szCs w:val="24"/>
                <w:u w:val="single"/>
                <w:lang w:val="en-US"/>
              </w:rPr>
            </w:pPr>
          </w:p>
        </w:tc>
        <w:tc>
          <w:tcPr>
            <w:tcW w:w="992" w:type="dxa"/>
          </w:tcPr>
          <w:p w:rsidR="00321652" w:rsidRPr="00D5135B" w:rsidRDefault="00321652" w:rsidP="00321652">
            <w:pPr>
              <w:pStyle w:val="a6"/>
              <w:numPr>
                <w:ilvl w:val="0"/>
                <w:numId w:val="23"/>
              </w:numPr>
              <w:jc w:val="both"/>
              <w:rPr>
                <w:rFonts w:cstheme="minorHAnsi"/>
                <w:sz w:val="24"/>
                <w:szCs w:val="24"/>
                <w:u w:val="single"/>
                <w:lang w:val="en-US"/>
              </w:rPr>
            </w:pPr>
          </w:p>
        </w:tc>
      </w:tr>
      <w:tr w:rsidR="00321652" w:rsidRPr="00D5135B" w:rsidTr="00321652">
        <w:tc>
          <w:tcPr>
            <w:tcW w:w="4361" w:type="dxa"/>
          </w:tcPr>
          <w:p w:rsidR="00321652" w:rsidRPr="00D5135B" w:rsidRDefault="00321652" w:rsidP="00321652">
            <w:pPr>
              <w:jc w:val="both"/>
              <w:rPr>
                <w:rFonts w:cstheme="minorHAnsi"/>
                <w:sz w:val="24"/>
                <w:szCs w:val="24"/>
              </w:rPr>
            </w:pPr>
            <w:r w:rsidRPr="00D5135B">
              <w:rPr>
                <w:rFonts w:cstheme="minorHAnsi"/>
                <w:sz w:val="24"/>
                <w:szCs w:val="24"/>
              </w:rPr>
              <w:t>Ευελιξία στην κατασκευή ιστοσελίδων</w:t>
            </w:r>
          </w:p>
        </w:tc>
        <w:tc>
          <w:tcPr>
            <w:tcW w:w="1276" w:type="dxa"/>
          </w:tcPr>
          <w:p w:rsidR="00321652" w:rsidRPr="00D5135B" w:rsidRDefault="00321652" w:rsidP="00321652">
            <w:pPr>
              <w:pStyle w:val="a6"/>
              <w:numPr>
                <w:ilvl w:val="0"/>
                <w:numId w:val="22"/>
              </w:numPr>
              <w:jc w:val="both"/>
              <w:rPr>
                <w:rFonts w:cstheme="minorHAnsi"/>
                <w:sz w:val="24"/>
                <w:szCs w:val="24"/>
                <w:u w:val="single"/>
                <w:lang w:val="en-US"/>
              </w:rPr>
            </w:pPr>
          </w:p>
        </w:tc>
        <w:tc>
          <w:tcPr>
            <w:tcW w:w="992" w:type="dxa"/>
          </w:tcPr>
          <w:p w:rsidR="00321652" w:rsidRPr="00D5135B" w:rsidRDefault="00321652" w:rsidP="00321652">
            <w:pPr>
              <w:pStyle w:val="a6"/>
              <w:numPr>
                <w:ilvl w:val="0"/>
                <w:numId w:val="22"/>
              </w:numPr>
              <w:jc w:val="both"/>
              <w:rPr>
                <w:rFonts w:cstheme="minorHAnsi"/>
                <w:sz w:val="24"/>
                <w:szCs w:val="24"/>
                <w:u w:val="single"/>
                <w:lang w:val="en-US"/>
              </w:rPr>
            </w:pPr>
          </w:p>
        </w:tc>
        <w:tc>
          <w:tcPr>
            <w:tcW w:w="992" w:type="dxa"/>
          </w:tcPr>
          <w:p w:rsidR="00321652" w:rsidRPr="00D5135B" w:rsidRDefault="00321652" w:rsidP="00321652">
            <w:pPr>
              <w:pStyle w:val="a6"/>
              <w:numPr>
                <w:ilvl w:val="0"/>
                <w:numId w:val="23"/>
              </w:numPr>
              <w:jc w:val="both"/>
              <w:rPr>
                <w:rFonts w:cstheme="minorHAnsi"/>
                <w:sz w:val="24"/>
                <w:szCs w:val="24"/>
                <w:u w:val="single"/>
                <w:lang w:val="en-US"/>
              </w:rPr>
            </w:pPr>
          </w:p>
        </w:tc>
      </w:tr>
    </w:tbl>
    <w:p w:rsidR="00321652" w:rsidRPr="00D5135B" w:rsidRDefault="00321652" w:rsidP="00321652">
      <w:pPr>
        <w:jc w:val="both"/>
        <w:rPr>
          <w:rFonts w:cstheme="minorHAnsi"/>
          <w:sz w:val="24"/>
          <w:szCs w:val="24"/>
          <w:u w:val="single"/>
        </w:rPr>
      </w:pPr>
    </w:p>
    <w:p w:rsidR="00321652" w:rsidRPr="00D5135B" w:rsidRDefault="00321652" w:rsidP="00321652">
      <w:pPr>
        <w:rPr>
          <w:rFonts w:cstheme="minorHAnsi"/>
          <w:sz w:val="24"/>
          <w:szCs w:val="24"/>
        </w:rPr>
      </w:pPr>
    </w:p>
    <w:tbl>
      <w:tblPr>
        <w:tblStyle w:val="aa"/>
        <w:tblW w:w="0" w:type="auto"/>
        <w:tblLook w:val="04A0" w:firstRow="1" w:lastRow="0" w:firstColumn="1" w:lastColumn="0" w:noHBand="0" w:noVBand="1"/>
      </w:tblPr>
      <w:tblGrid>
        <w:gridCol w:w="4361"/>
        <w:gridCol w:w="1276"/>
        <w:gridCol w:w="1134"/>
        <w:gridCol w:w="1751"/>
      </w:tblGrid>
      <w:tr w:rsidR="00321652" w:rsidRPr="00D5135B" w:rsidTr="00321652">
        <w:tc>
          <w:tcPr>
            <w:tcW w:w="4361" w:type="dxa"/>
          </w:tcPr>
          <w:p w:rsidR="00321652" w:rsidRPr="00D5135B" w:rsidRDefault="00321652" w:rsidP="00321652">
            <w:pPr>
              <w:rPr>
                <w:rFonts w:cstheme="minorHAnsi"/>
                <w:sz w:val="24"/>
                <w:szCs w:val="24"/>
                <w:lang w:val="en-US"/>
              </w:rPr>
            </w:pPr>
            <w:r w:rsidRPr="00D5135B">
              <w:rPr>
                <w:rFonts w:cstheme="minorHAnsi"/>
                <w:sz w:val="24"/>
                <w:szCs w:val="24"/>
                <w:lang w:val="en-US"/>
              </w:rPr>
              <w:t>MEIONEKTHMATA</w:t>
            </w:r>
          </w:p>
        </w:tc>
        <w:tc>
          <w:tcPr>
            <w:tcW w:w="1276" w:type="dxa"/>
          </w:tcPr>
          <w:p w:rsidR="00321652" w:rsidRPr="00D5135B" w:rsidRDefault="00321652" w:rsidP="00321652">
            <w:pPr>
              <w:rPr>
                <w:rFonts w:cstheme="minorHAnsi"/>
                <w:sz w:val="24"/>
                <w:szCs w:val="24"/>
                <w:lang w:val="en-US"/>
              </w:rPr>
            </w:pPr>
            <w:r w:rsidRPr="00D5135B">
              <w:rPr>
                <w:rFonts w:cstheme="minorHAnsi"/>
                <w:sz w:val="24"/>
                <w:szCs w:val="24"/>
                <w:lang w:val="en-US"/>
              </w:rPr>
              <w:t>DRUPAL</w:t>
            </w:r>
          </w:p>
        </w:tc>
        <w:tc>
          <w:tcPr>
            <w:tcW w:w="1134" w:type="dxa"/>
          </w:tcPr>
          <w:p w:rsidR="00321652" w:rsidRPr="00D5135B" w:rsidRDefault="00321652" w:rsidP="00321652">
            <w:pPr>
              <w:rPr>
                <w:rFonts w:cstheme="minorHAnsi"/>
                <w:sz w:val="24"/>
                <w:szCs w:val="24"/>
                <w:lang w:val="en-US"/>
              </w:rPr>
            </w:pPr>
            <w:r w:rsidRPr="00D5135B">
              <w:rPr>
                <w:rFonts w:cstheme="minorHAnsi"/>
                <w:sz w:val="24"/>
                <w:szCs w:val="24"/>
                <w:lang w:val="en-US"/>
              </w:rPr>
              <w:t>JOOMLA!</w:t>
            </w:r>
          </w:p>
        </w:tc>
        <w:tc>
          <w:tcPr>
            <w:tcW w:w="1751" w:type="dxa"/>
          </w:tcPr>
          <w:p w:rsidR="00321652" w:rsidRPr="00D5135B" w:rsidRDefault="00321652" w:rsidP="00321652">
            <w:pPr>
              <w:rPr>
                <w:rFonts w:cstheme="minorHAnsi"/>
                <w:sz w:val="24"/>
                <w:szCs w:val="24"/>
                <w:lang w:val="en-US"/>
              </w:rPr>
            </w:pPr>
            <w:r w:rsidRPr="00D5135B">
              <w:rPr>
                <w:rFonts w:cstheme="minorHAnsi"/>
                <w:sz w:val="24"/>
                <w:szCs w:val="24"/>
                <w:lang w:val="en-US"/>
              </w:rPr>
              <w:t>WORDPRESS</w:t>
            </w:r>
          </w:p>
        </w:tc>
      </w:tr>
      <w:tr w:rsidR="00321652" w:rsidRPr="00D5135B" w:rsidTr="00321652">
        <w:tc>
          <w:tcPr>
            <w:tcW w:w="4361" w:type="dxa"/>
          </w:tcPr>
          <w:p w:rsidR="00321652" w:rsidRPr="00D5135B" w:rsidRDefault="00321652" w:rsidP="00321652">
            <w:pPr>
              <w:rPr>
                <w:rFonts w:cstheme="minorHAnsi"/>
                <w:sz w:val="24"/>
                <w:szCs w:val="24"/>
                <w:lang w:val="en-US"/>
              </w:rPr>
            </w:pPr>
            <w:r w:rsidRPr="00D5135B">
              <w:rPr>
                <w:rFonts w:cstheme="minorHAnsi"/>
                <w:sz w:val="24"/>
                <w:szCs w:val="24"/>
              </w:rPr>
              <w:t xml:space="preserve">Έλλειψη δωρεάν </w:t>
            </w:r>
            <w:r w:rsidRPr="00D5135B">
              <w:rPr>
                <w:rFonts w:cstheme="minorHAnsi"/>
                <w:sz w:val="24"/>
                <w:szCs w:val="24"/>
                <w:lang w:val="en-US"/>
              </w:rPr>
              <w:t>plug-in</w:t>
            </w:r>
          </w:p>
        </w:tc>
        <w:tc>
          <w:tcPr>
            <w:tcW w:w="1276" w:type="dxa"/>
          </w:tcPr>
          <w:p w:rsidR="00321652" w:rsidRPr="00D5135B" w:rsidRDefault="00321652" w:rsidP="00321652">
            <w:pPr>
              <w:pStyle w:val="a6"/>
              <w:numPr>
                <w:ilvl w:val="0"/>
                <w:numId w:val="23"/>
              </w:numPr>
              <w:rPr>
                <w:rFonts w:cstheme="minorHAnsi"/>
                <w:sz w:val="24"/>
                <w:szCs w:val="24"/>
                <w:lang w:val="en-US"/>
              </w:rPr>
            </w:pPr>
          </w:p>
        </w:tc>
        <w:tc>
          <w:tcPr>
            <w:tcW w:w="1134" w:type="dxa"/>
          </w:tcPr>
          <w:p w:rsidR="00321652" w:rsidRPr="00D5135B" w:rsidRDefault="00321652" w:rsidP="00321652">
            <w:pPr>
              <w:pStyle w:val="a6"/>
              <w:numPr>
                <w:ilvl w:val="0"/>
                <w:numId w:val="22"/>
              </w:numPr>
              <w:rPr>
                <w:rFonts w:cstheme="minorHAnsi"/>
                <w:sz w:val="24"/>
                <w:szCs w:val="24"/>
              </w:rPr>
            </w:pPr>
          </w:p>
        </w:tc>
        <w:tc>
          <w:tcPr>
            <w:tcW w:w="1751" w:type="dxa"/>
          </w:tcPr>
          <w:p w:rsidR="00321652" w:rsidRPr="00D5135B" w:rsidRDefault="00321652" w:rsidP="00321652">
            <w:pPr>
              <w:pStyle w:val="a6"/>
              <w:numPr>
                <w:ilvl w:val="0"/>
                <w:numId w:val="22"/>
              </w:numPr>
              <w:rPr>
                <w:rFonts w:cstheme="minorHAnsi"/>
                <w:sz w:val="24"/>
                <w:szCs w:val="24"/>
                <w:lang w:val="en-US"/>
              </w:rPr>
            </w:pPr>
          </w:p>
        </w:tc>
      </w:tr>
      <w:tr w:rsidR="00321652" w:rsidRPr="00D5135B" w:rsidTr="00321652">
        <w:tc>
          <w:tcPr>
            <w:tcW w:w="4361" w:type="dxa"/>
          </w:tcPr>
          <w:p w:rsidR="00321652" w:rsidRPr="00D5135B" w:rsidRDefault="00321652" w:rsidP="00321652">
            <w:pPr>
              <w:rPr>
                <w:rFonts w:cstheme="minorHAnsi"/>
                <w:sz w:val="24"/>
                <w:szCs w:val="24"/>
                <w:lang w:val="en-US"/>
              </w:rPr>
            </w:pPr>
            <w:r w:rsidRPr="00D5135B">
              <w:rPr>
                <w:rFonts w:cstheme="minorHAnsi"/>
                <w:sz w:val="24"/>
                <w:szCs w:val="24"/>
              </w:rPr>
              <w:t xml:space="preserve">Έλλειψη </w:t>
            </w:r>
            <w:r w:rsidRPr="00D5135B">
              <w:rPr>
                <w:rFonts w:cstheme="minorHAnsi"/>
                <w:sz w:val="24"/>
                <w:szCs w:val="24"/>
                <w:lang w:val="en-US"/>
              </w:rPr>
              <w:t>Templates</w:t>
            </w:r>
          </w:p>
        </w:tc>
        <w:tc>
          <w:tcPr>
            <w:tcW w:w="1276" w:type="dxa"/>
          </w:tcPr>
          <w:p w:rsidR="00321652" w:rsidRPr="00D5135B" w:rsidRDefault="00321652" w:rsidP="00321652">
            <w:pPr>
              <w:pStyle w:val="a6"/>
              <w:numPr>
                <w:ilvl w:val="0"/>
                <w:numId w:val="23"/>
              </w:numPr>
              <w:rPr>
                <w:rFonts w:cstheme="minorHAnsi"/>
                <w:sz w:val="24"/>
                <w:szCs w:val="24"/>
                <w:lang w:val="en-US"/>
              </w:rPr>
            </w:pPr>
          </w:p>
        </w:tc>
        <w:tc>
          <w:tcPr>
            <w:tcW w:w="1134" w:type="dxa"/>
          </w:tcPr>
          <w:p w:rsidR="00321652" w:rsidRPr="00D5135B" w:rsidRDefault="00321652" w:rsidP="00321652">
            <w:pPr>
              <w:pStyle w:val="a6"/>
              <w:numPr>
                <w:ilvl w:val="0"/>
                <w:numId w:val="22"/>
              </w:numPr>
              <w:rPr>
                <w:rFonts w:cstheme="minorHAnsi"/>
                <w:sz w:val="24"/>
                <w:szCs w:val="24"/>
                <w:lang w:val="en-US"/>
              </w:rPr>
            </w:pPr>
          </w:p>
        </w:tc>
        <w:tc>
          <w:tcPr>
            <w:tcW w:w="1751" w:type="dxa"/>
          </w:tcPr>
          <w:p w:rsidR="00321652" w:rsidRPr="00D5135B" w:rsidRDefault="00321652" w:rsidP="00321652">
            <w:pPr>
              <w:pStyle w:val="a6"/>
              <w:numPr>
                <w:ilvl w:val="0"/>
                <w:numId w:val="22"/>
              </w:numPr>
              <w:rPr>
                <w:rFonts w:cstheme="minorHAnsi"/>
                <w:sz w:val="24"/>
                <w:szCs w:val="24"/>
                <w:lang w:val="en-US"/>
              </w:rPr>
            </w:pPr>
          </w:p>
        </w:tc>
      </w:tr>
      <w:tr w:rsidR="00321652" w:rsidRPr="00D5135B" w:rsidTr="00321652">
        <w:tc>
          <w:tcPr>
            <w:tcW w:w="4361" w:type="dxa"/>
          </w:tcPr>
          <w:p w:rsidR="00321652" w:rsidRPr="00D5135B" w:rsidRDefault="00321652" w:rsidP="00321652">
            <w:pPr>
              <w:rPr>
                <w:rFonts w:cstheme="minorHAnsi"/>
                <w:sz w:val="24"/>
                <w:szCs w:val="24"/>
                <w:lang w:val="en-US"/>
              </w:rPr>
            </w:pPr>
            <w:r w:rsidRPr="00D5135B">
              <w:rPr>
                <w:rFonts w:cstheme="minorHAnsi"/>
                <w:sz w:val="24"/>
                <w:szCs w:val="24"/>
              </w:rPr>
              <w:t xml:space="preserve">Απότομα </w:t>
            </w:r>
            <w:r w:rsidRPr="00D5135B">
              <w:rPr>
                <w:rFonts w:cstheme="minorHAnsi"/>
                <w:sz w:val="24"/>
                <w:szCs w:val="24"/>
                <w:lang w:val="en-US"/>
              </w:rPr>
              <w:t>Learning Curve</w:t>
            </w:r>
          </w:p>
        </w:tc>
        <w:tc>
          <w:tcPr>
            <w:tcW w:w="1276" w:type="dxa"/>
          </w:tcPr>
          <w:p w:rsidR="00321652" w:rsidRPr="00D5135B" w:rsidRDefault="00321652" w:rsidP="00321652">
            <w:pPr>
              <w:pStyle w:val="a6"/>
              <w:numPr>
                <w:ilvl w:val="0"/>
                <w:numId w:val="23"/>
              </w:numPr>
              <w:rPr>
                <w:rFonts w:cstheme="minorHAnsi"/>
                <w:sz w:val="24"/>
                <w:szCs w:val="24"/>
                <w:lang w:val="en-US"/>
              </w:rPr>
            </w:pPr>
          </w:p>
        </w:tc>
        <w:tc>
          <w:tcPr>
            <w:tcW w:w="1134" w:type="dxa"/>
          </w:tcPr>
          <w:p w:rsidR="00321652" w:rsidRPr="00D5135B" w:rsidRDefault="00321652" w:rsidP="00321652">
            <w:pPr>
              <w:pStyle w:val="a6"/>
              <w:numPr>
                <w:ilvl w:val="0"/>
                <w:numId w:val="22"/>
              </w:numPr>
              <w:rPr>
                <w:rFonts w:cstheme="minorHAnsi"/>
                <w:sz w:val="24"/>
                <w:szCs w:val="24"/>
              </w:rPr>
            </w:pPr>
          </w:p>
        </w:tc>
        <w:tc>
          <w:tcPr>
            <w:tcW w:w="1751" w:type="dxa"/>
          </w:tcPr>
          <w:p w:rsidR="00321652" w:rsidRPr="00D5135B" w:rsidRDefault="00321652" w:rsidP="00321652">
            <w:pPr>
              <w:pStyle w:val="a6"/>
              <w:numPr>
                <w:ilvl w:val="0"/>
                <w:numId w:val="22"/>
              </w:numPr>
              <w:rPr>
                <w:rFonts w:cstheme="minorHAnsi"/>
                <w:sz w:val="24"/>
                <w:szCs w:val="24"/>
                <w:lang w:val="en-US"/>
              </w:rPr>
            </w:pPr>
          </w:p>
        </w:tc>
      </w:tr>
      <w:tr w:rsidR="00321652" w:rsidRPr="00D5135B" w:rsidTr="00321652">
        <w:tc>
          <w:tcPr>
            <w:tcW w:w="4361" w:type="dxa"/>
          </w:tcPr>
          <w:p w:rsidR="00321652" w:rsidRPr="00D5135B" w:rsidRDefault="00321652" w:rsidP="00321652">
            <w:pPr>
              <w:rPr>
                <w:rFonts w:cstheme="minorHAnsi"/>
                <w:sz w:val="24"/>
                <w:szCs w:val="24"/>
              </w:rPr>
            </w:pPr>
            <w:r w:rsidRPr="00D5135B">
              <w:rPr>
                <w:rFonts w:cstheme="minorHAnsi"/>
                <w:sz w:val="24"/>
                <w:szCs w:val="24"/>
              </w:rPr>
              <w:t>Χρειάζεται πολύ εκμάθηση</w:t>
            </w:r>
          </w:p>
        </w:tc>
        <w:tc>
          <w:tcPr>
            <w:tcW w:w="1276" w:type="dxa"/>
          </w:tcPr>
          <w:p w:rsidR="00321652" w:rsidRPr="00D5135B" w:rsidRDefault="00321652" w:rsidP="00321652">
            <w:pPr>
              <w:pStyle w:val="a6"/>
              <w:numPr>
                <w:ilvl w:val="0"/>
                <w:numId w:val="22"/>
              </w:numPr>
              <w:rPr>
                <w:rFonts w:cstheme="minorHAnsi"/>
                <w:sz w:val="24"/>
                <w:szCs w:val="24"/>
                <w:lang w:val="en-US"/>
              </w:rPr>
            </w:pPr>
          </w:p>
        </w:tc>
        <w:tc>
          <w:tcPr>
            <w:tcW w:w="1134" w:type="dxa"/>
          </w:tcPr>
          <w:p w:rsidR="00321652" w:rsidRPr="00D5135B" w:rsidRDefault="00321652" w:rsidP="00321652">
            <w:pPr>
              <w:pStyle w:val="a6"/>
              <w:numPr>
                <w:ilvl w:val="0"/>
                <w:numId w:val="23"/>
              </w:numPr>
              <w:rPr>
                <w:rFonts w:cstheme="minorHAnsi"/>
                <w:sz w:val="24"/>
                <w:szCs w:val="24"/>
              </w:rPr>
            </w:pPr>
          </w:p>
        </w:tc>
        <w:tc>
          <w:tcPr>
            <w:tcW w:w="1751" w:type="dxa"/>
          </w:tcPr>
          <w:p w:rsidR="00321652" w:rsidRPr="00D5135B" w:rsidRDefault="00321652" w:rsidP="00321652">
            <w:pPr>
              <w:pStyle w:val="a6"/>
              <w:numPr>
                <w:ilvl w:val="0"/>
                <w:numId w:val="22"/>
              </w:numPr>
              <w:rPr>
                <w:rFonts w:cstheme="minorHAnsi"/>
                <w:sz w:val="24"/>
                <w:szCs w:val="24"/>
              </w:rPr>
            </w:pPr>
          </w:p>
        </w:tc>
      </w:tr>
      <w:tr w:rsidR="00321652" w:rsidRPr="00D5135B" w:rsidTr="00321652">
        <w:tc>
          <w:tcPr>
            <w:tcW w:w="4361" w:type="dxa"/>
          </w:tcPr>
          <w:p w:rsidR="00321652" w:rsidRPr="00D5135B" w:rsidRDefault="00321652" w:rsidP="00321652">
            <w:pPr>
              <w:rPr>
                <w:rFonts w:cstheme="minorHAnsi"/>
                <w:sz w:val="24"/>
                <w:szCs w:val="24"/>
              </w:rPr>
            </w:pPr>
            <w:r w:rsidRPr="00D5135B">
              <w:rPr>
                <w:rFonts w:cstheme="minorHAnsi"/>
                <w:sz w:val="24"/>
                <w:szCs w:val="24"/>
              </w:rPr>
              <w:t xml:space="preserve">Σταθερότητα </w:t>
            </w:r>
            <w:r w:rsidRPr="00D5135B">
              <w:rPr>
                <w:rFonts w:cstheme="minorHAnsi"/>
                <w:sz w:val="24"/>
                <w:szCs w:val="24"/>
                <w:lang w:val="en-US"/>
              </w:rPr>
              <w:t xml:space="preserve">SEO </w:t>
            </w:r>
            <w:r w:rsidRPr="00D5135B">
              <w:rPr>
                <w:rFonts w:cstheme="minorHAnsi"/>
                <w:sz w:val="24"/>
                <w:szCs w:val="24"/>
              </w:rPr>
              <w:t>Δυνατότητες</w:t>
            </w:r>
          </w:p>
        </w:tc>
        <w:tc>
          <w:tcPr>
            <w:tcW w:w="1276" w:type="dxa"/>
          </w:tcPr>
          <w:p w:rsidR="00321652" w:rsidRPr="00D5135B" w:rsidRDefault="00321652" w:rsidP="00321652">
            <w:pPr>
              <w:pStyle w:val="a6"/>
              <w:numPr>
                <w:ilvl w:val="0"/>
                <w:numId w:val="22"/>
              </w:numPr>
              <w:rPr>
                <w:rFonts w:cstheme="minorHAnsi"/>
                <w:sz w:val="24"/>
                <w:szCs w:val="24"/>
                <w:lang w:val="en-US"/>
              </w:rPr>
            </w:pPr>
          </w:p>
        </w:tc>
        <w:tc>
          <w:tcPr>
            <w:tcW w:w="1134" w:type="dxa"/>
          </w:tcPr>
          <w:p w:rsidR="00321652" w:rsidRPr="00D5135B" w:rsidRDefault="00321652" w:rsidP="00321652">
            <w:pPr>
              <w:pStyle w:val="a6"/>
              <w:numPr>
                <w:ilvl w:val="0"/>
                <w:numId w:val="23"/>
              </w:numPr>
              <w:rPr>
                <w:rFonts w:cstheme="minorHAnsi"/>
                <w:sz w:val="24"/>
                <w:szCs w:val="24"/>
                <w:lang w:val="en-US"/>
              </w:rPr>
            </w:pPr>
          </w:p>
        </w:tc>
        <w:tc>
          <w:tcPr>
            <w:tcW w:w="1751" w:type="dxa"/>
          </w:tcPr>
          <w:p w:rsidR="00321652" w:rsidRPr="00D5135B" w:rsidRDefault="00321652" w:rsidP="00321652">
            <w:pPr>
              <w:pStyle w:val="a6"/>
              <w:numPr>
                <w:ilvl w:val="0"/>
                <w:numId w:val="22"/>
              </w:numPr>
              <w:rPr>
                <w:rFonts w:cstheme="minorHAnsi"/>
                <w:sz w:val="24"/>
                <w:szCs w:val="24"/>
              </w:rPr>
            </w:pPr>
          </w:p>
        </w:tc>
      </w:tr>
      <w:tr w:rsidR="00321652" w:rsidRPr="00D5135B" w:rsidTr="00321652">
        <w:tc>
          <w:tcPr>
            <w:tcW w:w="4361" w:type="dxa"/>
          </w:tcPr>
          <w:p w:rsidR="00321652" w:rsidRPr="00D5135B" w:rsidRDefault="00321652" w:rsidP="00321652">
            <w:pPr>
              <w:rPr>
                <w:rFonts w:cstheme="minorHAnsi"/>
                <w:sz w:val="24"/>
                <w:szCs w:val="24"/>
              </w:rPr>
            </w:pPr>
            <w:r w:rsidRPr="00D5135B">
              <w:rPr>
                <w:rFonts w:cstheme="minorHAnsi"/>
                <w:sz w:val="24"/>
                <w:szCs w:val="24"/>
              </w:rPr>
              <w:t xml:space="preserve">Περιορισμένη υποστήριξη </w:t>
            </w:r>
            <w:r w:rsidRPr="00D5135B">
              <w:rPr>
                <w:rFonts w:cstheme="minorHAnsi"/>
                <w:sz w:val="24"/>
                <w:szCs w:val="24"/>
                <w:lang w:val="en-US"/>
              </w:rPr>
              <w:t>ACL</w:t>
            </w:r>
            <w:r w:rsidRPr="00D5135B">
              <w:rPr>
                <w:rFonts w:cstheme="minorHAnsi"/>
                <w:sz w:val="24"/>
                <w:szCs w:val="24"/>
              </w:rPr>
              <w:t>(</w:t>
            </w:r>
            <w:r w:rsidRPr="00D5135B">
              <w:rPr>
                <w:rFonts w:cstheme="minorHAnsi"/>
                <w:sz w:val="24"/>
                <w:szCs w:val="24"/>
                <w:lang w:val="en-US"/>
              </w:rPr>
              <w:t>Access</w:t>
            </w:r>
            <w:r w:rsidRPr="00D5135B">
              <w:rPr>
                <w:rFonts w:cstheme="minorHAnsi"/>
                <w:sz w:val="24"/>
                <w:szCs w:val="24"/>
              </w:rPr>
              <w:t xml:space="preserve"> </w:t>
            </w:r>
            <w:r w:rsidRPr="00D5135B">
              <w:rPr>
                <w:rFonts w:cstheme="minorHAnsi"/>
                <w:sz w:val="24"/>
                <w:szCs w:val="24"/>
                <w:lang w:val="en-US"/>
              </w:rPr>
              <w:t>Control</w:t>
            </w:r>
            <w:r w:rsidRPr="00D5135B">
              <w:rPr>
                <w:rFonts w:cstheme="minorHAnsi"/>
                <w:sz w:val="24"/>
                <w:szCs w:val="24"/>
              </w:rPr>
              <w:t>)</w:t>
            </w:r>
          </w:p>
        </w:tc>
        <w:tc>
          <w:tcPr>
            <w:tcW w:w="1276" w:type="dxa"/>
          </w:tcPr>
          <w:p w:rsidR="00321652" w:rsidRPr="00D5135B" w:rsidRDefault="00321652" w:rsidP="00321652">
            <w:pPr>
              <w:pStyle w:val="a6"/>
              <w:numPr>
                <w:ilvl w:val="0"/>
                <w:numId w:val="22"/>
              </w:numPr>
              <w:rPr>
                <w:rFonts w:cstheme="minorHAnsi"/>
                <w:sz w:val="24"/>
                <w:szCs w:val="24"/>
              </w:rPr>
            </w:pPr>
          </w:p>
        </w:tc>
        <w:tc>
          <w:tcPr>
            <w:tcW w:w="1134" w:type="dxa"/>
          </w:tcPr>
          <w:p w:rsidR="00321652" w:rsidRPr="00D5135B" w:rsidRDefault="00321652" w:rsidP="00321652">
            <w:pPr>
              <w:pStyle w:val="a6"/>
              <w:numPr>
                <w:ilvl w:val="0"/>
                <w:numId w:val="23"/>
              </w:numPr>
              <w:rPr>
                <w:rFonts w:cstheme="minorHAnsi"/>
                <w:sz w:val="24"/>
                <w:szCs w:val="24"/>
              </w:rPr>
            </w:pPr>
          </w:p>
        </w:tc>
        <w:tc>
          <w:tcPr>
            <w:tcW w:w="1751" w:type="dxa"/>
          </w:tcPr>
          <w:p w:rsidR="00321652" w:rsidRPr="00D5135B" w:rsidRDefault="00321652" w:rsidP="00321652">
            <w:pPr>
              <w:pStyle w:val="a6"/>
              <w:numPr>
                <w:ilvl w:val="0"/>
                <w:numId w:val="22"/>
              </w:numPr>
              <w:rPr>
                <w:rFonts w:cstheme="minorHAnsi"/>
                <w:sz w:val="24"/>
                <w:szCs w:val="24"/>
              </w:rPr>
            </w:pPr>
          </w:p>
        </w:tc>
      </w:tr>
      <w:tr w:rsidR="00321652" w:rsidRPr="00D5135B" w:rsidTr="00321652">
        <w:tc>
          <w:tcPr>
            <w:tcW w:w="4361" w:type="dxa"/>
          </w:tcPr>
          <w:p w:rsidR="00321652" w:rsidRPr="00D5135B" w:rsidRDefault="00321652" w:rsidP="00321652">
            <w:pPr>
              <w:rPr>
                <w:rFonts w:cstheme="minorHAnsi"/>
                <w:sz w:val="24"/>
                <w:szCs w:val="24"/>
              </w:rPr>
            </w:pPr>
            <w:r w:rsidRPr="00D5135B">
              <w:rPr>
                <w:rFonts w:cstheme="minorHAnsi"/>
                <w:sz w:val="24"/>
                <w:szCs w:val="24"/>
              </w:rPr>
              <w:t>Ασφάλεια</w:t>
            </w:r>
          </w:p>
        </w:tc>
        <w:tc>
          <w:tcPr>
            <w:tcW w:w="1276" w:type="dxa"/>
          </w:tcPr>
          <w:p w:rsidR="00321652" w:rsidRPr="00D5135B" w:rsidRDefault="00321652" w:rsidP="00321652">
            <w:pPr>
              <w:pStyle w:val="a6"/>
              <w:numPr>
                <w:ilvl w:val="0"/>
                <w:numId w:val="22"/>
              </w:numPr>
              <w:rPr>
                <w:rFonts w:cstheme="minorHAnsi"/>
                <w:sz w:val="24"/>
                <w:szCs w:val="24"/>
                <w:lang w:val="en-US"/>
              </w:rPr>
            </w:pPr>
          </w:p>
        </w:tc>
        <w:tc>
          <w:tcPr>
            <w:tcW w:w="1134" w:type="dxa"/>
          </w:tcPr>
          <w:p w:rsidR="00321652" w:rsidRPr="00D5135B" w:rsidRDefault="00321652" w:rsidP="00321652">
            <w:pPr>
              <w:pStyle w:val="a6"/>
              <w:numPr>
                <w:ilvl w:val="0"/>
                <w:numId w:val="22"/>
              </w:numPr>
              <w:rPr>
                <w:rFonts w:cstheme="minorHAnsi"/>
                <w:sz w:val="24"/>
                <w:szCs w:val="24"/>
                <w:lang w:val="en-US"/>
              </w:rPr>
            </w:pPr>
          </w:p>
        </w:tc>
        <w:tc>
          <w:tcPr>
            <w:tcW w:w="1751" w:type="dxa"/>
          </w:tcPr>
          <w:p w:rsidR="00321652" w:rsidRPr="00D5135B" w:rsidRDefault="00321652" w:rsidP="00321652">
            <w:pPr>
              <w:pStyle w:val="a6"/>
              <w:numPr>
                <w:ilvl w:val="0"/>
                <w:numId w:val="23"/>
              </w:numPr>
              <w:rPr>
                <w:rFonts w:cstheme="minorHAnsi"/>
                <w:sz w:val="24"/>
                <w:szCs w:val="24"/>
              </w:rPr>
            </w:pPr>
          </w:p>
        </w:tc>
      </w:tr>
      <w:tr w:rsidR="00321652" w:rsidRPr="00D5135B" w:rsidTr="00321652">
        <w:tc>
          <w:tcPr>
            <w:tcW w:w="4361" w:type="dxa"/>
          </w:tcPr>
          <w:p w:rsidR="00321652" w:rsidRPr="00D5135B" w:rsidRDefault="00321652" w:rsidP="00321652">
            <w:pPr>
              <w:rPr>
                <w:rFonts w:cstheme="minorHAnsi"/>
                <w:sz w:val="24"/>
                <w:szCs w:val="24"/>
              </w:rPr>
            </w:pPr>
            <w:r w:rsidRPr="00D5135B">
              <w:rPr>
                <w:rFonts w:cstheme="minorHAnsi"/>
                <w:sz w:val="24"/>
                <w:szCs w:val="24"/>
              </w:rPr>
              <w:t xml:space="preserve">Ασυμβατότητα με μεγάλα </w:t>
            </w:r>
            <w:r w:rsidRPr="00D5135B">
              <w:rPr>
                <w:rFonts w:cstheme="minorHAnsi"/>
                <w:sz w:val="24"/>
                <w:szCs w:val="24"/>
                <w:lang w:val="en-US"/>
              </w:rPr>
              <w:t>Plug</w:t>
            </w:r>
            <w:r w:rsidRPr="00D5135B">
              <w:rPr>
                <w:rFonts w:cstheme="minorHAnsi"/>
                <w:sz w:val="24"/>
                <w:szCs w:val="24"/>
              </w:rPr>
              <w:t>-</w:t>
            </w:r>
            <w:r w:rsidRPr="00D5135B">
              <w:rPr>
                <w:rFonts w:cstheme="minorHAnsi"/>
                <w:sz w:val="24"/>
                <w:szCs w:val="24"/>
                <w:lang w:val="en-US"/>
              </w:rPr>
              <w:t>in</w:t>
            </w:r>
          </w:p>
        </w:tc>
        <w:tc>
          <w:tcPr>
            <w:tcW w:w="1276" w:type="dxa"/>
          </w:tcPr>
          <w:p w:rsidR="00321652" w:rsidRPr="00D5135B" w:rsidRDefault="00321652" w:rsidP="00321652">
            <w:pPr>
              <w:pStyle w:val="a6"/>
              <w:numPr>
                <w:ilvl w:val="0"/>
                <w:numId w:val="22"/>
              </w:numPr>
              <w:rPr>
                <w:rFonts w:cstheme="minorHAnsi"/>
                <w:sz w:val="24"/>
                <w:szCs w:val="24"/>
              </w:rPr>
            </w:pPr>
          </w:p>
        </w:tc>
        <w:tc>
          <w:tcPr>
            <w:tcW w:w="1134" w:type="dxa"/>
          </w:tcPr>
          <w:p w:rsidR="00321652" w:rsidRPr="00D5135B" w:rsidRDefault="00321652" w:rsidP="00321652">
            <w:pPr>
              <w:pStyle w:val="a6"/>
              <w:numPr>
                <w:ilvl w:val="0"/>
                <w:numId w:val="22"/>
              </w:numPr>
              <w:rPr>
                <w:rFonts w:cstheme="minorHAnsi"/>
                <w:sz w:val="24"/>
                <w:szCs w:val="24"/>
              </w:rPr>
            </w:pPr>
          </w:p>
        </w:tc>
        <w:tc>
          <w:tcPr>
            <w:tcW w:w="1751" w:type="dxa"/>
          </w:tcPr>
          <w:p w:rsidR="00321652" w:rsidRPr="00D5135B" w:rsidRDefault="00321652" w:rsidP="00321652">
            <w:pPr>
              <w:pStyle w:val="a6"/>
              <w:numPr>
                <w:ilvl w:val="0"/>
                <w:numId w:val="23"/>
              </w:numPr>
              <w:rPr>
                <w:rFonts w:cstheme="minorHAnsi"/>
                <w:sz w:val="24"/>
                <w:szCs w:val="24"/>
              </w:rPr>
            </w:pPr>
          </w:p>
        </w:tc>
      </w:tr>
      <w:tr w:rsidR="00321652" w:rsidRPr="00D5135B" w:rsidTr="00321652">
        <w:tc>
          <w:tcPr>
            <w:tcW w:w="4361" w:type="dxa"/>
          </w:tcPr>
          <w:p w:rsidR="00321652" w:rsidRPr="00D5135B" w:rsidRDefault="00321652" w:rsidP="00321652">
            <w:pPr>
              <w:rPr>
                <w:rFonts w:cstheme="minorHAnsi"/>
                <w:sz w:val="24"/>
                <w:szCs w:val="24"/>
                <w:lang w:val="en-US"/>
              </w:rPr>
            </w:pPr>
            <w:r w:rsidRPr="00D5135B">
              <w:rPr>
                <w:rFonts w:cstheme="minorHAnsi"/>
                <w:sz w:val="24"/>
                <w:szCs w:val="24"/>
              </w:rPr>
              <w:t xml:space="preserve">Περιορισμένες επιλογές </w:t>
            </w:r>
            <w:r w:rsidRPr="00D5135B">
              <w:rPr>
                <w:rFonts w:cstheme="minorHAnsi"/>
                <w:sz w:val="24"/>
                <w:szCs w:val="24"/>
                <w:lang w:val="en-US"/>
              </w:rPr>
              <w:t>Design</w:t>
            </w:r>
          </w:p>
        </w:tc>
        <w:tc>
          <w:tcPr>
            <w:tcW w:w="1276" w:type="dxa"/>
          </w:tcPr>
          <w:p w:rsidR="00321652" w:rsidRPr="00D5135B" w:rsidRDefault="00321652" w:rsidP="00321652">
            <w:pPr>
              <w:pStyle w:val="a6"/>
              <w:numPr>
                <w:ilvl w:val="0"/>
                <w:numId w:val="22"/>
              </w:numPr>
              <w:rPr>
                <w:rFonts w:cstheme="minorHAnsi"/>
                <w:sz w:val="24"/>
                <w:szCs w:val="24"/>
                <w:lang w:val="en-US"/>
              </w:rPr>
            </w:pPr>
          </w:p>
        </w:tc>
        <w:tc>
          <w:tcPr>
            <w:tcW w:w="1134" w:type="dxa"/>
          </w:tcPr>
          <w:p w:rsidR="00321652" w:rsidRPr="00D5135B" w:rsidRDefault="00321652" w:rsidP="00321652">
            <w:pPr>
              <w:pStyle w:val="a6"/>
              <w:numPr>
                <w:ilvl w:val="0"/>
                <w:numId w:val="22"/>
              </w:numPr>
              <w:rPr>
                <w:rFonts w:cstheme="minorHAnsi"/>
                <w:sz w:val="24"/>
                <w:szCs w:val="24"/>
                <w:lang w:val="en-US"/>
              </w:rPr>
            </w:pPr>
          </w:p>
        </w:tc>
        <w:tc>
          <w:tcPr>
            <w:tcW w:w="1751" w:type="dxa"/>
          </w:tcPr>
          <w:p w:rsidR="00321652" w:rsidRPr="00D5135B" w:rsidRDefault="00321652" w:rsidP="00321652">
            <w:pPr>
              <w:pStyle w:val="a6"/>
              <w:numPr>
                <w:ilvl w:val="0"/>
                <w:numId w:val="23"/>
              </w:numPr>
              <w:rPr>
                <w:rFonts w:cstheme="minorHAnsi"/>
                <w:sz w:val="24"/>
                <w:szCs w:val="24"/>
                <w:lang w:val="en-US"/>
              </w:rPr>
            </w:pPr>
          </w:p>
        </w:tc>
      </w:tr>
      <w:tr w:rsidR="00321652" w:rsidRPr="00D5135B" w:rsidTr="00321652">
        <w:tc>
          <w:tcPr>
            <w:tcW w:w="4361" w:type="dxa"/>
          </w:tcPr>
          <w:p w:rsidR="00321652" w:rsidRPr="00D5135B" w:rsidRDefault="00321652" w:rsidP="00321652">
            <w:pPr>
              <w:rPr>
                <w:rFonts w:cstheme="minorHAnsi"/>
                <w:sz w:val="24"/>
                <w:szCs w:val="24"/>
              </w:rPr>
            </w:pPr>
            <w:r w:rsidRPr="00D5135B">
              <w:rPr>
                <w:rFonts w:cstheme="minorHAnsi"/>
                <w:sz w:val="24"/>
                <w:szCs w:val="24"/>
              </w:rPr>
              <w:t>Περιορισμένες δυνατότητες διαχείρισης περιεχομένου</w:t>
            </w:r>
          </w:p>
        </w:tc>
        <w:tc>
          <w:tcPr>
            <w:tcW w:w="1276" w:type="dxa"/>
          </w:tcPr>
          <w:p w:rsidR="00321652" w:rsidRPr="00D5135B" w:rsidRDefault="00321652" w:rsidP="00321652">
            <w:pPr>
              <w:pStyle w:val="a6"/>
              <w:numPr>
                <w:ilvl w:val="0"/>
                <w:numId w:val="22"/>
              </w:numPr>
              <w:rPr>
                <w:rFonts w:cstheme="minorHAnsi"/>
                <w:sz w:val="24"/>
                <w:szCs w:val="24"/>
                <w:lang w:val="en-US"/>
              </w:rPr>
            </w:pPr>
          </w:p>
        </w:tc>
        <w:tc>
          <w:tcPr>
            <w:tcW w:w="1134" w:type="dxa"/>
          </w:tcPr>
          <w:p w:rsidR="00321652" w:rsidRPr="00D5135B" w:rsidRDefault="00321652" w:rsidP="00321652">
            <w:pPr>
              <w:pStyle w:val="a6"/>
              <w:numPr>
                <w:ilvl w:val="0"/>
                <w:numId w:val="22"/>
              </w:numPr>
              <w:rPr>
                <w:rFonts w:cstheme="minorHAnsi"/>
                <w:sz w:val="24"/>
                <w:szCs w:val="24"/>
                <w:lang w:val="en-US"/>
              </w:rPr>
            </w:pPr>
          </w:p>
        </w:tc>
        <w:tc>
          <w:tcPr>
            <w:tcW w:w="1751" w:type="dxa"/>
          </w:tcPr>
          <w:p w:rsidR="00321652" w:rsidRPr="00D5135B" w:rsidRDefault="00321652" w:rsidP="00321652">
            <w:pPr>
              <w:pStyle w:val="a6"/>
              <w:numPr>
                <w:ilvl w:val="0"/>
                <w:numId w:val="23"/>
              </w:numPr>
              <w:rPr>
                <w:rFonts w:cstheme="minorHAnsi"/>
                <w:sz w:val="24"/>
                <w:szCs w:val="24"/>
                <w:lang w:val="en-US"/>
              </w:rPr>
            </w:pPr>
          </w:p>
        </w:tc>
      </w:tr>
    </w:tbl>
    <w:p w:rsidR="00321652" w:rsidRPr="00D5135B" w:rsidRDefault="00321652" w:rsidP="00321652">
      <w:pPr>
        <w:rPr>
          <w:rFonts w:cstheme="minorHAnsi"/>
          <w:sz w:val="24"/>
          <w:szCs w:val="24"/>
          <w:lang w:val="en-US"/>
        </w:rPr>
      </w:pPr>
    </w:p>
    <w:p w:rsidR="00C93303" w:rsidRPr="00586BD9" w:rsidRDefault="00C93303" w:rsidP="00C93303">
      <w:pPr>
        <w:jc w:val="center"/>
        <w:rPr>
          <w:rFonts w:cstheme="minorHAnsi"/>
          <w:b/>
          <w:sz w:val="40"/>
          <w:szCs w:val="40"/>
        </w:rPr>
      </w:pPr>
    </w:p>
    <w:p w:rsidR="008A1E56" w:rsidRDefault="008A1E56" w:rsidP="00321652">
      <w:pPr>
        <w:pStyle w:val="1"/>
        <w:rPr>
          <w:lang w:val="en-US"/>
        </w:rPr>
      </w:pPr>
      <w:bookmarkStart w:id="14" w:name="_Toc531102485"/>
    </w:p>
    <w:p w:rsidR="006D6C94" w:rsidRPr="00321652" w:rsidRDefault="006D6C94" w:rsidP="00321652">
      <w:pPr>
        <w:pStyle w:val="1"/>
      </w:pPr>
      <w:r w:rsidRPr="00321652">
        <w:t>Εγκατάσταση πρότυπου (</w:t>
      </w:r>
      <w:proofErr w:type="spellStart"/>
      <w:r w:rsidRPr="00321652">
        <w:t>Templates</w:t>
      </w:r>
      <w:proofErr w:type="spellEnd"/>
      <w:r w:rsidRPr="00321652">
        <w:t>) και επεξεργασία.</w:t>
      </w:r>
      <w:bookmarkEnd w:id="14"/>
    </w:p>
    <w:p w:rsidR="006D6C94" w:rsidRPr="00BE6A4D" w:rsidRDefault="006D6C94" w:rsidP="006D6C94"/>
    <w:p w:rsidR="006D6C94" w:rsidRPr="006D6C94" w:rsidRDefault="006D6C94" w:rsidP="006D6C94">
      <w:pPr>
        <w:rPr>
          <w:sz w:val="24"/>
          <w:szCs w:val="24"/>
        </w:rPr>
      </w:pPr>
      <w:r>
        <w:t xml:space="preserve">Βρίσκουμε το </w:t>
      </w:r>
      <w:r>
        <w:rPr>
          <w:lang w:val="en-US"/>
        </w:rPr>
        <w:t>template</w:t>
      </w:r>
      <w:r w:rsidRPr="00E65110">
        <w:t xml:space="preserve"> που μας </w:t>
      </w:r>
      <w:r w:rsidRPr="006D6C94">
        <w:rPr>
          <w:sz w:val="24"/>
          <w:szCs w:val="24"/>
        </w:rPr>
        <w:t>αρέσει</w:t>
      </w:r>
      <w:r w:rsidR="00B6238B" w:rsidRPr="00321652">
        <w:rPr>
          <w:sz w:val="24"/>
          <w:szCs w:val="24"/>
        </w:rPr>
        <w:t xml:space="preserve"> </w:t>
      </w:r>
      <w:r w:rsidRPr="006D6C94">
        <w:rPr>
          <w:sz w:val="24"/>
          <w:szCs w:val="24"/>
        </w:rPr>
        <w:t>από τα</w:t>
      </w:r>
      <w:r w:rsidR="00B6238B" w:rsidRPr="00321652">
        <w:rPr>
          <w:sz w:val="24"/>
          <w:szCs w:val="24"/>
        </w:rPr>
        <w:t xml:space="preserve"> </w:t>
      </w:r>
      <w:r w:rsidRPr="006D6C94">
        <w:rPr>
          <w:sz w:val="24"/>
          <w:szCs w:val="24"/>
        </w:rPr>
        <w:t xml:space="preserve">παρακάτω </w:t>
      </w:r>
      <w:r w:rsidRPr="006D6C94">
        <w:rPr>
          <w:sz w:val="24"/>
          <w:szCs w:val="24"/>
          <w:lang w:val="en-US"/>
        </w:rPr>
        <w:t>site</w:t>
      </w:r>
    </w:p>
    <w:p w:rsidR="006D6C94" w:rsidRPr="006D6C94" w:rsidRDefault="00CE384C" w:rsidP="006D6C94">
      <w:pPr>
        <w:rPr>
          <w:sz w:val="24"/>
          <w:szCs w:val="24"/>
        </w:rPr>
      </w:pPr>
      <w:hyperlink r:id="rId69" w:history="1">
        <w:r w:rsidR="006D6C94" w:rsidRPr="006D6C94">
          <w:rPr>
            <w:rStyle w:val="-"/>
            <w:sz w:val="24"/>
            <w:szCs w:val="24"/>
          </w:rPr>
          <w:t>http://www.freshjoomlatemplates.com</w:t>
        </w:r>
      </w:hyperlink>
    </w:p>
    <w:p w:rsidR="006D6C94" w:rsidRPr="006D6C94" w:rsidRDefault="006D6C94" w:rsidP="006D6C94">
      <w:pPr>
        <w:rPr>
          <w:sz w:val="24"/>
          <w:szCs w:val="24"/>
        </w:rPr>
      </w:pPr>
    </w:p>
    <w:p w:rsidR="006D6C94" w:rsidRPr="006D6C94" w:rsidRDefault="00CE384C" w:rsidP="006D6C94">
      <w:pPr>
        <w:rPr>
          <w:sz w:val="24"/>
          <w:szCs w:val="24"/>
        </w:rPr>
      </w:pPr>
      <w:hyperlink r:id="rId70" w:history="1">
        <w:r w:rsidR="006D6C94" w:rsidRPr="006D6C94">
          <w:rPr>
            <w:rStyle w:val="-"/>
            <w:sz w:val="24"/>
            <w:szCs w:val="24"/>
          </w:rPr>
          <w:t>http://www.joomlaperfect.com/joomla30/1</w:t>
        </w:r>
      </w:hyperlink>
    </w:p>
    <w:p w:rsidR="006D6C94" w:rsidRPr="006D6C94" w:rsidRDefault="006D6C94" w:rsidP="006D6C94">
      <w:pPr>
        <w:rPr>
          <w:sz w:val="24"/>
          <w:szCs w:val="24"/>
        </w:rPr>
      </w:pPr>
      <w:r w:rsidRPr="006D6C94">
        <w:rPr>
          <w:sz w:val="24"/>
          <w:szCs w:val="24"/>
        </w:rPr>
        <w:t>κάνουμε</w:t>
      </w:r>
      <w:r w:rsidRPr="006D6C94">
        <w:rPr>
          <w:sz w:val="24"/>
          <w:szCs w:val="24"/>
          <w:lang w:val="en-US"/>
        </w:rPr>
        <w:t>download</w:t>
      </w:r>
      <w:r w:rsidRPr="006D6C94">
        <w:rPr>
          <w:sz w:val="24"/>
          <w:szCs w:val="24"/>
        </w:rPr>
        <w:t>και παίρνουμε τον φάκελο.</w:t>
      </w:r>
      <w:r w:rsidRPr="006D6C94">
        <w:rPr>
          <w:sz w:val="24"/>
          <w:szCs w:val="24"/>
          <w:lang w:val="en-US"/>
        </w:rPr>
        <w:t>ZIP</w:t>
      </w:r>
    </w:p>
    <w:p w:rsidR="006D6C94" w:rsidRDefault="006D6C94" w:rsidP="006D6C94"/>
    <w:p w:rsidR="006D6C94" w:rsidRDefault="006D6C94" w:rsidP="006D6C94"/>
    <w:p w:rsidR="006D6C94" w:rsidRDefault="006D6C94" w:rsidP="006D6C94"/>
    <w:p w:rsidR="006D6C94" w:rsidRDefault="006D6C94" w:rsidP="006D6C94">
      <w:r>
        <w:rPr>
          <w:noProof/>
        </w:rPr>
        <w:drawing>
          <wp:inline distT="0" distB="0" distL="0" distR="0">
            <wp:extent cx="5274310" cy="2856125"/>
            <wp:effectExtent l="0" t="0" r="2540" b="1905"/>
            <wp:docPr id="13" name="Εικόνα 1" descr="C:\Users\Ηλίας\AppData\Local\Microsoft\Windows\INetCache\Content.Word\templatesinst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Ηλίας\AppData\Local\Microsoft\Windows\INetCache\Content.Word\templatesinstall.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74310" cy="2856125"/>
                    </a:xfrm>
                    <a:prstGeom prst="rect">
                      <a:avLst/>
                    </a:prstGeom>
                    <a:noFill/>
                    <a:ln>
                      <a:noFill/>
                    </a:ln>
                  </pic:spPr>
                </pic:pic>
              </a:graphicData>
            </a:graphic>
          </wp:inline>
        </w:drawing>
      </w:r>
    </w:p>
    <w:p w:rsidR="006D6C94" w:rsidRDefault="006D6C94" w:rsidP="006D6C94"/>
    <w:p w:rsidR="006D6C94" w:rsidRPr="006D6C94" w:rsidRDefault="006D6C94" w:rsidP="006D6C94">
      <w:pPr>
        <w:rPr>
          <w:sz w:val="24"/>
          <w:szCs w:val="24"/>
        </w:rPr>
      </w:pPr>
      <w:r w:rsidRPr="006D6C94">
        <w:rPr>
          <w:sz w:val="24"/>
          <w:szCs w:val="24"/>
        </w:rPr>
        <w:t xml:space="preserve">Και τον τοποθετούμε στο πλαίσιο που λέει </w:t>
      </w:r>
      <w:r w:rsidRPr="006D6C94">
        <w:rPr>
          <w:sz w:val="24"/>
          <w:szCs w:val="24"/>
          <w:lang w:val="en-US"/>
        </w:rPr>
        <w:t>Drag</w:t>
      </w:r>
      <w:r w:rsidRPr="006D6C94">
        <w:rPr>
          <w:sz w:val="24"/>
          <w:szCs w:val="24"/>
        </w:rPr>
        <w:t xml:space="preserve"> </w:t>
      </w:r>
      <w:r w:rsidRPr="006D6C94">
        <w:rPr>
          <w:sz w:val="24"/>
          <w:szCs w:val="24"/>
          <w:lang w:val="en-US"/>
        </w:rPr>
        <w:t>and</w:t>
      </w:r>
      <w:r w:rsidRPr="006D6C94">
        <w:rPr>
          <w:sz w:val="24"/>
          <w:szCs w:val="24"/>
        </w:rPr>
        <w:t xml:space="preserve"> </w:t>
      </w:r>
      <w:r w:rsidRPr="006D6C94">
        <w:rPr>
          <w:sz w:val="24"/>
          <w:szCs w:val="24"/>
          <w:lang w:val="en-US"/>
        </w:rPr>
        <w:t>drop</w:t>
      </w:r>
      <w:r w:rsidRPr="006D6C94">
        <w:rPr>
          <w:sz w:val="24"/>
          <w:szCs w:val="24"/>
        </w:rPr>
        <w:t xml:space="preserve"> </w:t>
      </w:r>
      <w:r w:rsidRPr="006D6C94">
        <w:rPr>
          <w:sz w:val="24"/>
          <w:szCs w:val="24"/>
          <w:lang w:val="en-US"/>
        </w:rPr>
        <w:t>file</w:t>
      </w:r>
      <w:r w:rsidRPr="006D6C94">
        <w:rPr>
          <w:sz w:val="24"/>
          <w:szCs w:val="24"/>
        </w:rPr>
        <w:t xml:space="preserve"> </w:t>
      </w:r>
      <w:r w:rsidRPr="006D6C94">
        <w:rPr>
          <w:sz w:val="24"/>
          <w:szCs w:val="24"/>
          <w:lang w:val="en-US"/>
        </w:rPr>
        <w:t>here</w:t>
      </w:r>
      <w:r w:rsidRPr="006D6C94">
        <w:rPr>
          <w:sz w:val="24"/>
          <w:szCs w:val="24"/>
        </w:rPr>
        <w:t xml:space="preserve"> </w:t>
      </w:r>
      <w:proofErr w:type="spellStart"/>
      <w:r w:rsidRPr="006D6C94">
        <w:rPr>
          <w:sz w:val="24"/>
          <w:szCs w:val="24"/>
          <w:lang w:val="en-US"/>
        </w:rPr>
        <w:t>toupload</w:t>
      </w:r>
      <w:proofErr w:type="spellEnd"/>
      <w:r w:rsidRPr="006D6C94">
        <w:rPr>
          <w:sz w:val="24"/>
          <w:szCs w:val="24"/>
        </w:rPr>
        <w:t>.</w:t>
      </w:r>
    </w:p>
    <w:p w:rsidR="006D6C94" w:rsidRDefault="006D6C94" w:rsidP="006D6C94"/>
    <w:p w:rsidR="006D6C94" w:rsidRDefault="006D6C94" w:rsidP="006D6C94"/>
    <w:p w:rsidR="006D6C94" w:rsidRDefault="006D6C94" w:rsidP="006D6C94"/>
    <w:p w:rsidR="006D6C94" w:rsidRDefault="006D6C94" w:rsidP="006D6C94"/>
    <w:p w:rsidR="006D6C94" w:rsidRDefault="006D6C94" w:rsidP="006D6C94"/>
    <w:p w:rsidR="006D6C94" w:rsidRDefault="006D6C94" w:rsidP="006D6C94"/>
    <w:p w:rsidR="006D6C94" w:rsidRPr="00BE6A4D" w:rsidRDefault="006D6C94" w:rsidP="006D6C94">
      <w:r>
        <w:t xml:space="preserve">Όταν η εγκατάσταση του </w:t>
      </w:r>
      <w:r>
        <w:rPr>
          <w:lang w:val="en-US"/>
        </w:rPr>
        <w:t>Template</w:t>
      </w:r>
      <w:r>
        <w:t>τελειώσει θα μας εμφανιστεί αυτό το μήνυμα</w:t>
      </w:r>
    </w:p>
    <w:p w:rsidR="006D6C94" w:rsidRDefault="006D6C94" w:rsidP="006D6C94">
      <w:r>
        <w:rPr>
          <w:noProof/>
        </w:rPr>
        <w:drawing>
          <wp:inline distT="0" distB="0" distL="0" distR="0">
            <wp:extent cx="5274310" cy="2865645"/>
            <wp:effectExtent l="0" t="0" r="2540" b="0"/>
            <wp:docPr id="14" name="Εικόνα 2" descr="C:\Users\Ηλίας\AppData\Local\Microsoft\Windows\INetCache\Content.Word\joomlamess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Ηλίας\AppData\Local\Microsoft\Windows\INetCache\Content.Word\joomlamessage.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74310" cy="2865645"/>
                    </a:xfrm>
                    <a:prstGeom prst="rect">
                      <a:avLst/>
                    </a:prstGeom>
                    <a:noFill/>
                    <a:ln>
                      <a:noFill/>
                    </a:ln>
                  </pic:spPr>
                </pic:pic>
              </a:graphicData>
            </a:graphic>
          </wp:inline>
        </w:drawing>
      </w:r>
    </w:p>
    <w:p w:rsidR="006D6C94" w:rsidRPr="006D6C94" w:rsidRDefault="006D6C94" w:rsidP="006D6C94">
      <w:pPr>
        <w:rPr>
          <w:sz w:val="24"/>
          <w:szCs w:val="24"/>
        </w:rPr>
      </w:pPr>
      <w:r w:rsidRPr="006D6C94">
        <w:rPr>
          <w:sz w:val="24"/>
          <w:szCs w:val="24"/>
        </w:rPr>
        <w:t xml:space="preserve">Έπειτα πάμε στο </w:t>
      </w:r>
      <w:r w:rsidRPr="006D6C94">
        <w:rPr>
          <w:sz w:val="24"/>
          <w:szCs w:val="24"/>
          <w:lang w:val="en-US"/>
        </w:rPr>
        <w:t>Extensions</w:t>
      </w:r>
      <w:r w:rsidRPr="006D6C94">
        <w:rPr>
          <w:sz w:val="24"/>
          <w:szCs w:val="24"/>
        </w:rPr>
        <w:t xml:space="preserve">και μπαίνουμε στο </w:t>
      </w:r>
      <w:r w:rsidRPr="006D6C94">
        <w:rPr>
          <w:sz w:val="24"/>
          <w:szCs w:val="24"/>
          <w:lang w:val="en-US"/>
        </w:rPr>
        <w:t>template</w:t>
      </w:r>
      <w:r w:rsidRPr="006D6C94">
        <w:rPr>
          <w:sz w:val="24"/>
          <w:szCs w:val="24"/>
        </w:rPr>
        <w:t xml:space="preserve"> </w:t>
      </w:r>
      <w:r w:rsidRPr="006D6C94">
        <w:rPr>
          <w:sz w:val="24"/>
          <w:szCs w:val="24"/>
          <w:lang w:val="en-US"/>
        </w:rPr>
        <w:t>Styles</w:t>
      </w:r>
      <w:r w:rsidRPr="006D6C94">
        <w:rPr>
          <w:sz w:val="24"/>
          <w:szCs w:val="24"/>
        </w:rPr>
        <w:t>.</w:t>
      </w:r>
    </w:p>
    <w:p w:rsidR="006D6C94" w:rsidRDefault="006D6C94" w:rsidP="006D6C94"/>
    <w:p w:rsidR="006D6C94" w:rsidRDefault="006D6C94" w:rsidP="006D6C94">
      <w:r>
        <w:rPr>
          <w:noProof/>
        </w:rPr>
        <w:drawing>
          <wp:inline distT="0" distB="0" distL="0" distR="0">
            <wp:extent cx="5267325" cy="2028825"/>
            <wp:effectExtent l="19050" t="0" r="9525" b="0"/>
            <wp:docPr id="18" name="Εικόνα 9" descr="Κατα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Καταγραφή"/>
                    <pic:cNvPicPr>
                      <a:picLocks noChangeAspect="1" noChangeArrowheads="1"/>
                    </pic:cNvPicPr>
                  </pic:nvPicPr>
                  <pic:blipFill>
                    <a:blip r:embed="rId73"/>
                    <a:srcRect/>
                    <a:stretch>
                      <a:fillRect/>
                    </a:stretch>
                  </pic:blipFill>
                  <pic:spPr bwMode="auto">
                    <a:xfrm>
                      <a:off x="0" y="0"/>
                      <a:ext cx="5267325" cy="2028825"/>
                    </a:xfrm>
                    <a:prstGeom prst="rect">
                      <a:avLst/>
                    </a:prstGeom>
                    <a:noFill/>
                    <a:ln w="9525">
                      <a:noFill/>
                      <a:miter lim="800000"/>
                      <a:headEnd/>
                      <a:tailEnd/>
                    </a:ln>
                  </pic:spPr>
                </pic:pic>
              </a:graphicData>
            </a:graphic>
          </wp:inline>
        </w:drawing>
      </w:r>
    </w:p>
    <w:p w:rsidR="006D6C94" w:rsidRPr="006D6C94" w:rsidRDefault="006D6C94" w:rsidP="006D6C94">
      <w:pPr>
        <w:rPr>
          <w:sz w:val="24"/>
          <w:szCs w:val="24"/>
        </w:rPr>
      </w:pPr>
      <w:r w:rsidRPr="006D6C94">
        <w:rPr>
          <w:sz w:val="24"/>
          <w:szCs w:val="24"/>
        </w:rPr>
        <w:t xml:space="preserve">Επιλέγουμε το </w:t>
      </w:r>
      <w:r w:rsidRPr="006D6C94">
        <w:rPr>
          <w:sz w:val="24"/>
          <w:szCs w:val="24"/>
          <w:lang w:val="en-US"/>
        </w:rPr>
        <w:t>template</w:t>
      </w:r>
      <w:r w:rsidRPr="006D6C94">
        <w:rPr>
          <w:sz w:val="24"/>
          <w:szCs w:val="24"/>
        </w:rPr>
        <w:t xml:space="preserve">που μας αρέσει  με αστεράκι ώστε να γίνει το αρχικό μας </w:t>
      </w:r>
      <w:r w:rsidRPr="006D6C94">
        <w:rPr>
          <w:sz w:val="24"/>
          <w:szCs w:val="24"/>
          <w:lang w:val="en-US"/>
        </w:rPr>
        <w:t>template</w:t>
      </w:r>
      <w:r w:rsidRPr="006D6C94">
        <w:rPr>
          <w:sz w:val="24"/>
          <w:szCs w:val="24"/>
        </w:rPr>
        <w:t xml:space="preserve">για το </w:t>
      </w:r>
      <w:r w:rsidRPr="006D6C94">
        <w:rPr>
          <w:sz w:val="24"/>
          <w:szCs w:val="24"/>
          <w:lang w:val="en-US"/>
        </w:rPr>
        <w:t>site</w:t>
      </w:r>
      <w:r w:rsidRPr="006D6C94">
        <w:rPr>
          <w:sz w:val="24"/>
          <w:szCs w:val="24"/>
        </w:rPr>
        <w:t>μας.</w:t>
      </w:r>
    </w:p>
    <w:p w:rsidR="006D6C94" w:rsidRPr="006D6C94" w:rsidRDefault="006D6C94" w:rsidP="006D6C94">
      <w:pPr>
        <w:rPr>
          <w:sz w:val="24"/>
          <w:szCs w:val="24"/>
        </w:rPr>
      </w:pPr>
    </w:p>
    <w:p w:rsidR="006D6C94" w:rsidRDefault="006D6C94" w:rsidP="006D6C94">
      <w:r w:rsidRPr="006D6C94">
        <w:rPr>
          <w:sz w:val="24"/>
          <w:szCs w:val="24"/>
        </w:rPr>
        <w:t>Μετά μπαίνουμε στο</w:t>
      </w:r>
      <w:r w:rsidRPr="006D6C94">
        <w:rPr>
          <w:sz w:val="24"/>
          <w:szCs w:val="24"/>
          <w:lang w:val="en-US"/>
        </w:rPr>
        <w:t>template</w:t>
      </w:r>
      <w:r w:rsidRPr="006D6C94">
        <w:rPr>
          <w:sz w:val="24"/>
          <w:szCs w:val="24"/>
        </w:rPr>
        <w:t>μας κάνοντας</w:t>
      </w:r>
      <w:r w:rsidRPr="006D6C94">
        <w:rPr>
          <w:sz w:val="24"/>
          <w:szCs w:val="24"/>
          <w:lang w:val="en-US"/>
        </w:rPr>
        <w:t>click</w:t>
      </w:r>
      <w:r w:rsidRPr="006D6C94">
        <w:rPr>
          <w:sz w:val="24"/>
          <w:szCs w:val="24"/>
        </w:rPr>
        <w:t xml:space="preserve">πάνω του για να πάμε στα </w:t>
      </w:r>
      <w:r w:rsidRPr="006D6C94">
        <w:rPr>
          <w:sz w:val="24"/>
          <w:szCs w:val="24"/>
          <w:lang w:val="en-US"/>
        </w:rPr>
        <w:t>settings</w:t>
      </w:r>
      <w:r w:rsidRPr="006D6C94">
        <w:rPr>
          <w:sz w:val="24"/>
          <w:szCs w:val="24"/>
        </w:rPr>
        <w:t>του.</w:t>
      </w:r>
      <w:r>
        <w:rPr>
          <w:noProof/>
        </w:rPr>
        <w:drawing>
          <wp:inline distT="0" distB="0" distL="0" distR="0">
            <wp:extent cx="5276850" cy="6505575"/>
            <wp:effectExtent l="19050" t="0" r="0" b="0"/>
            <wp:docPr id="17" name="Εικόνα 10" descr="Καταγραφ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Καταγραφή2"/>
                    <pic:cNvPicPr>
                      <a:picLocks noChangeAspect="1" noChangeArrowheads="1"/>
                    </pic:cNvPicPr>
                  </pic:nvPicPr>
                  <pic:blipFill>
                    <a:blip r:embed="rId74"/>
                    <a:srcRect/>
                    <a:stretch>
                      <a:fillRect/>
                    </a:stretch>
                  </pic:blipFill>
                  <pic:spPr bwMode="auto">
                    <a:xfrm>
                      <a:off x="0" y="0"/>
                      <a:ext cx="5276850" cy="6505575"/>
                    </a:xfrm>
                    <a:prstGeom prst="rect">
                      <a:avLst/>
                    </a:prstGeom>
                    <a:noFill/>
                    <a:ln w="9525">
                      <a:noFill/>
                      <a:miter lim="800000"/>
                      <a:headEnd/>
                      <a:tailEnd/>
                    </a:ln>
                  </pic:spPr>
                </pic:pic>
              </a:graphicData>
            </a:graphic>
          </wp:inline>
        </w:drawing>
      </w:r>
    </w:p>
    <w:p w:rsidR="006D6C94" w:rsidRDefault="006D6C94" w:rsidP="006D6C94">
      <w:r>
        <w:rPr>
          <w:noProof/>
        </w:rPr>
        <w:drawing>
          <wp:inline distT="0" distB="0" distL="0" distR="0">
            <wp:extent cx="4419600" cy="2867025"/>
            <wp:effectExtent l="19050" t="0" r="0" b="0"/>
            <wp:docPr id="16" name="Εικόνα 11" descr="Καταγραφ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Καταγραφή3"/>
                    <pic:cNvPicPr>
                      <a:picLocks noChangeAspect="1" noChangeArrowheads="1"/>
                    </pic:cNvPicPr>
                  </pic:nvPicPr>
                  <pic:blipFill>
                    <a:blip r:embed="rId75"/>
                    <a:srcRect/>
                    <a:stretch>
                      <a:fillRect/>
                    </a:stretch>
                  </pic:blipFill>
                  <pic:spPr bwMode="auto">
                    <a:xfrm>
                      <a:off x="0" y="0"/>
                      <a:ext cx="4419600" cy="2867025"/>
                    </a:xfrm>
                    <a:prstGeom prst="rect">
                      <a:avLst/>
                    </a:prstGeom>
                    <a:noFill/>
                    <a:ln w="9525">
                      <a:noFill/>
                      <a:miter lim="800000"/>
                      <a:headEnd/>
                      <a:tailEnd/>
                    </a:ln>
                  </pic:spPr>
                </pic:pic>
              </a:graphicData>
            </a:graphic>
          </wp:inline>
        </w:drawing>
      </w:r>
    </w:p>
    <w:p w:rsidR="006D6C94" w:rsidRPr="006D6C94" w:rsidRDefault="006D6C94" w:rsidP="006D6C94">
      <w:pPr>
        <w:rPr>
          <w:sz w:val="24"/>
          <w:szCs w:val="24"/>
        </w:rPr>
      </w:pPr>
    </w:p>
    <w:p w:rsidR="006D6C94" w:rsidRPr="006D6C94" w:rsidRDefault="006D6C94" w:rsidP="006D6C94">
      <w:pPr>
        <w:rPr>
          <w:sz w:val="24"/>
          <w:szCs w:val="24"/>
        </w:rPr>
      </w:pPr>
      <w:r w:rsidRPr="006D6C94">
        <w:rPr>
          <w:sz w:val="24"/>
          <w:szCs w:val="24"/>
        </w:rPr>
        <w:t xml:space="preserve">Εδώ μπορούμε να επεξεργαστούμε το </w:t>
      </w:r>
      <w:proofErr w:type="spellStart"/>
      <w:r w:rsidRPr="006D6C94">
        <w:rPr>
          <w:sz w:val="24"/>
          <w:szCs w:val="24"/>
        </w:rPr>
        <w:t>template</w:t>
      </w:r>
      <w:proofErr w:type="spellEnd"/>
      <w:r w:rsidRPr="006D6C94">
        <w:rPr>
          <w:sz w:val="24"/>
          <w:szCs w:val="24"/>
        </w:rPr>
        <w:t xml:space="preserve"> μας αρχίζοντας με το όνομα του </w:t>
      </w:r>
      <w:proofErr w:type="spellStart"/>
      <w:r w:rsidRPr="006D6C94">
        <w:rPr>
          <w:sz w:val="24"/>
          <w:szCs w:val="24"/>
        </w:rPr>
        <w:t>template</w:t>
      </w:r>
      <w:proofErr w:type="spellEnd"/>
      <w:r w:rsidRPr="006D6C94">
        <w:rPr>
          <w:sz w:val="24"/>
          <w:szCs w:val="24"/>
        </w:rPr>
        <w:t xml:space="preserve">, την αλλαγή φωτογραφίας του </w:t>
      </w:r>
      <w:proofErr w:type="spellStart"/>
      <w:r w:rsidRPr="006D6C94">
        <w:rPr>
          <w:sz w:val="24"/>
          <w:szCs w:val="24"/>
        </w:rPr>
        <w:t>Logo</w:t>
      </w:r>
      <w:proofErr w:type="spellEnd"/>
      <w:r w:rsidRPr="006D6C94">
        <w:rPr>
          <w:sz w:val="24"/>
          <w:szCs w:val="24"/>
        </w:rPr>
        <w:t xml:space="preserve"> μας . Επίσης μπορούμε να βάλουμε τα </w:t>
      </w:r>
      <w:r w:rsidRPr="006D6C94">
        <w:rPr>
          <w:sz w:val="24"/>
          <w:szCs w:val="24"/>
          <w:lang w:val="en-US"/>
        </w:rPr>
        <w:t>links</w:t>
      </w:r>
      <w:r w:rsidRPr="006D6C94">
        <w:rPr>
          <w:sz w:val="24"/>
          <w:szCs w:val="24"/>
        </w:rPr>
        <w:t xml:space="preserve"> από το Facebook, το </w:t>
      </w:r>
      <w:proofErr w:type="spellStart"/>
      <w:r w:rsidRPr="006D6C94">
        <w:rPr>
          <w:sz w:val="24"/>
          <w:szCs w:val="24"/>
        </w:rPr>
        <w:t>Twitterκαι</w:t>
      </w:r>
      <w:proofErr w:type="spellEnd"/>
      <w:r w:rsidRPr="006D6C94">
        <w:rPr>
          <w:sz w:val="24"/>
          <w:szCs w:val="24"/>
        </w:rPr>
        <w:t xml:space="preserve"> το </w:t>
      </w:r>
      <w:proofErr w:type="spellStart"/>
      <w:r w:rsidRPr="006D6C94">
        <w:rPr>
          <w:sz w:val="24"/>
          <w:szCs w:val="24"/>
        </w:rPr>
        <w:t>google</w:t>
      </w:r>
      <w:proofErr w:type="spellEnd"/>
      <w:r w:rsidRPr="006D6C94">
        <w:rPr>
          <w:sz w:val="24"/>
          <w:szCs w:val="24"/>
        </w:rPr>
        <w:t>+.</w:t>
      </w:r>
    </w:p>
    <w:p w:rsidR="006D6C94" w:rsidRPr="006D6C94" w:rsidRDefault="006D6C94" w:rsidP="006D6C94">
      <w:pPr>
        <w:rPr>
          <w:sz w:val="24"/>
          <w:szCs w:val="24"/>
        </w:rPr>
      </w:pPr>
    </w:p>
    <w:p w:rsidR="006D6C94" w:rsidRPr="002B0B13" w:rsidRDefault="006D6C94" w:rsidP="006D6C94"/>
    <w:p w:rsidR="006D6C94" w:rsidRPr="002B0B13" w:rsidRDefault="006D6C94" w:rsidP="006D6C94"/>
    <w:p w:rsidR="006D6C94" w:rsidRPr="002B0B13" w:rsidRDefault="006D6C94" w:rsidP="006D6C94"/>
    <w:p w:rsidR="006D6C94" w:rsidRPr="002B0B13" w:rsidRDefault="006D6C94" w:rsidP="006D6C94"/>
    <w:p w:rsidR="006D6C94" w:rsidRPr="002B0B13" w:rsidRDefault="006D6C94" w:rsidP="006D6C94"/>
    <w:p w:rsidR="006D6C94" w:rsidRPr="002B0B13" w:rsidRDefault="006D6C94" w:rsidP="006D6C94"/>
    <w:p w:rsidR="006D6C94" w:rsidRPr="002B0B13" w:rsidRDefault="006D6C94" w:rsidP="006D6C94"/>
    <w:p w:rsidR="006D6C94" w:rsidRPr="002B0B13" w:rsidRDefault="006D6C94" w:rsidP="006D6C94"/>
    <w:p w:rsidR="006D6C94" w:rsidRPr="002B0B13" w:rsidRDefault="006D6C94" w:rsidP="006D6C94"/>
    <w:p w:rsidR="006D6C94" w:rsidRPr="002B0B13" w:rsidRDefault="006D6C94" w:rsidP="006D6C94"/>
    <w:p w:rsidR="006D6C94" w:rsidRPr="002B0B13" w:rsidRDefault="006D6C94" w:rsidP="006D6C94"/>
    <w:p w:rsidR="006D6C94" w:rsidRPr="002B0B13" w:rsidRDefault="006D6C94" w:rsidP="006D6C94"/>
    <w:p w:rsidR="006D6C94" w:rsidRPr="002B0B13" w:rsidRDefault="006D6C94" w:rsidP="006D6C94"/>
    <w:p w:rsidR="006D6C94" w:rsidRPr="002B0B13" w:rsidRDefault="006D6C94" w:rsidP="006D6C94"/>
    <w:p w:rsidR="006D6C94" w:rsidRPr="006D6C94" w:rsidRDefault="006D6C94" w:rsidP="006D6C94">
      <w:pPr>
        <w:rPr>
          <w:sz w:val="24"/>
          <w:szCs w:val="24"/>
        </w:rPr>
      </w:pPr>
      <w:r w:rsidRPr="006D6C94">
        <w:rPr>
          <w:sz w:val="24"/>
          <w:szCs w:val="24"/>
        </w:rPr>
        <w:t xml:space="preserve">Στην παρακάτω εικόνα επεξεργαζόμαστε τα </w:t>
      </w:r>
      <w:r w:rsidRPr="006D6C94">
        <w:rPr>
          <w:sz w:val="24"/>
          <w:szCs w:val="24"/>
          <w:lang w:val="en-US"/>
        </w:rPr>
        <w:t>sliders</w:t>
      </w:r>
      <w:r w:rsidRPr="006D6C94">
        <w:rPr>
          <w:sz w:val="24"/>
          <w:szCs w:val="24"/>
        </w:rPr>
        <w:t xml:space="preserve">, δηλαδή τις κινούμενες εικόνες μας . Μπορούμε να βάλουμε και τις δικές μας εικόνες πατώντας </w:t>
      </w:r>
      <w:r w:rsidRPr="006D6C94">
        <w:rPr>
          <w:sz w:val="24"/>
          <w:szCs w:val="24"/>
          <w:lang w:val="en-US"/>
        </w:rPr>
        <w:t>select</w:t>
      </w:r>
      <w:r w:rsidRPr="006D6C94">
        <w:rPr>
          <w:sz w:val="24"/>
          <w:szCs w:val="24"/>
        </w:rPr>
        <w:t>.</w:t>
      </w:r>
    </w:p>
    <w:p w:rsidR="006D6C94" w:rsidRDefault="006D6C94" w:rsidP="006D6C94">
      <w:pPr>
        <w:rPr>
          <w:lang w:val="en-US"/>
        </w:rPr>
      </w:pPr>
      <w:r>
        <w:rPr>
          <w:noProof/>
        </w:rPr>
        <w:drawing>
          <wp:inline distT="0" distB="0" distL="0" distR="0">
            <wp:extent cx="4229100" cy="7543800"/>
            <wp:effectExtent l="19050" t="0" r="0" b="0"/>
            <wp:docPr id="15" name="Εικόνα 12" descr="sl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rs"/>
                    <pic:cNvPicPr>
                      <a:picLocks noChangeAspect="1" noChangeArrowheads="1"/>
                    </pic:cNvPicPr>
                  </pic:nvPicPr>
                  <pic:blipFill>
                    <a:blip r:embed="rId76"/>
                    <a:srcRect/>
                    <a:stretch>
                      <a:fillRect/>
                    </a:stretch>
                  </pic:blipFill>
                  <pic:spPr bwMode="auto">
                    <a:xfrm>
                      <a:off x="0" y="0"/>
                      <a:ext cx="4229100" cy="7543800"/>
                    </a:xfrm>
                    <a:prstGeom prst="rect">
                      <a:avLst/>
                    </a:prstGeom>
                    <a:noFill/>
                    <a:ln w="9525">
                      <a:noFill/>
                      <a:miter lim="800000"/>
                      <a:headEnd/>
                      <a:tailEnd/>
                    </a:ln>
                  </pic:spPr>
                </pic:pic>
              </a:graphicData>
            </a:graphic>
          </wp:inline>
        </w:drawing>
      </w:r>
    </w:p>
    <w:p w:rsidR="006D6C94" w:rsidRPr="00950389" w:rsidRDefault="006D6C94" w:rsidP="006D6C94">
      <w:pPr>
        <w:rPr>
          <w:lang w:val="en-US"/>
        </w:rPr>
      </w:pPr>
    </w:p>
    <w:p w:rsidR="00F51A2D" w:rsidRPr="0052318C" w:rsidRDefault="00F51A2D" w:rsidP="00275339">
      <w:pPr>
        <w:pStyle w:val="1"/>
        <w:jc w:val="center"/>
        <w:rPr>
          <w:rFonts w:asciiTheme="minorHAnsi" w:hAnsiTheme="minorHAnsi" w:cstheme="minorHAnsi"/>
        </w:rPr>
      </w:pPr>
      <w:bookmarkStart w:id="15" w:name="_Toc531102486"/>
      <w:r w:rsidRPr="0052318C">
        <w:rPr>
          <w:rFonts w:asciiTheme="minorHAnsi" w:hAnsiTheme="minorHAnsi" w:cstheme="minorHAnsi"/>
          <w:szCs w:val="40"/>
        </w:rPr>
        <w:t>D</w:t>
      </w:r>
      <w:r w:rsidR="00275339" w:rsidRPr="0052318C">
        <w:rPr>
          <w:rFonts w:asciiTheme="minorHAnsi" w:hAnsiTheme="minorHAnsi" w:cstheme="minorHAnsi"/>
          <w:szCs w:val="40"/>
        </w:rPr>
        <w:t>OMAIN NAME</w:t>
      </w:r>
      <w:bookmarkEnd w:id="15"/>
    </w:p>
    <w:p w:rsidR="00194E35" w:rsidRPr="00194E35" w:rsidRDefault="00194E35" w:rsidP="00F51A2D">
      <w:pPr>
        <w:pStyle w:val="1"/>
        <w:jc w:val="center"/>
        <w:rPr>
          <w:rFonts w:asciiTheme="minorHAnsi" w:hAnsiTheme="minorHAnsi"/>
        </w:rPr>
      </w:pPr>
    </w:p>
    <w:p w:rsidR="00F51A2D" w:rsidRDefault="00F51A2D" w:rsidP="003C1849">
      <w:pPr>
        <w:rPr>
          <w:rFonts w:eastAsia="Arial" w:cstheme="minorHAnsi"/>
        </w:rPr>
      </w:pPr>
      <w:bookmarkStart w:id="16" w:name="_Toc527482135"/>
      <w:bookmarkStart w:id="17" w:name="_Toc527482231"/>
      <w:r w:rsidRPr="00F51A2D">
        <w:rPr>
          <w:rFonts w:eastAsia="Arial"/>
        </w:rPr>
        <w:t xml:space="preserve">Το </w:t>
      </w:r>
      <w:proofErr w:type="spellStart"/>
      <w:r w:rsidRPr="00F51A2D">
        <w:rPr>
          <w:rFonts w:eastAsia="Arial"/>
        </w:rPr>
        <w:t>domain</w:t>
      </w:r>
      <w:proofErr w:type="spellEnd"/>
      <w:r w:rsidRPr="00F51A2D">
        <w:rPr>
          <w:rFonts w:eastAsia="Arial"/>
        </w:rPr>
        <w:t xml:space="preserve"> </w:t>
      </w:r>
      <w:proofErr w:type="spellStart"/>
      <w:r w:rsidRPr="00F51A2D">
        <w:rPr>
          <w:rFonts w:eastAsia="Arial"/>
        </w:rPr>
        <w:t>name</w:t>
      </w:r>
      <w:proofErr w:type="spellEnd"/>
      <w:r w:rsidRPr="00F51A2D">
        <w:rPr>
          <w:rFonts w:eastAsia="Arial"/>
        </w:rPr>
        <w:t xml:space="preserve"> είναι το όνομα που βρίσκεται πριν την κατάληξη .</w:t>
      </w:r>
      <w:proofErr w:type="spellStart"/>
      <w:r w:rsidRPr="00F51A2D">
        <w:rPr>
          <w:rFonts w:eastAsia="Arial"/>
        </w:rPr>
        <w:t>gr,com</w:t>
      </w:r>
      <w:proofErr w:type="spellEnd"/>
      <w:r w:rsidRPr="00F51A2D">
        <w:rPr>
          <w:rFonts w:eastAsia="Arial"/>
        </w:rPr>
        <w:t xml:space="preserve">, ή οποιαδήποτε άλλη, στη διεύθυνση ενός </w:t>
      </w:r>
      <w:proofErr w:type="spellStart"/>
      <w:r w:rsidRPr="00F51A2D">
        <w:rPr>
          <w:rFonts w:eastAsia="Arial"/>
        </w:rPr>
        <w:t>site</w:t>
      </w:r>
      <w:proofErr w:type="spellEnd"/>
      <w:r w:rsidRPr="00F51A2D">
        <w:rPr>
          <w:rFonts w:eastAsia="Arial"/>
        </w:rPr>
        <w:t xml:space="preserve"> δηλαδή είναι το μοναδικό όνομα που έχει η σελίδα μας στο </w:t>
      </w:r>
      <w:r>
        <w:rPr>
          <w:rFonts w:eastAsia="Arial" w:cstheme="minorHAnsi"/>
        </w:rPr>
        <w:t>διαδίκτυο</w:t>
      </w:r>
      <w:r w:rsidRPr="00F51A2D">
        <w:rPr>
          <w:rFonts w:eastAsia="Arial"/>
        </w:rPr>
        <w:t>.</w:t>
      </w:r>
      <w:bookmarkEnd w:id="16"/>
      <w:bookmarkEnd w:id="17"/>
    </w:p>
    <w:p w:rsidR="004B3B0C" w:rsidRDefault="004B3B0C" w:rsidP="004B3B0C">
      <w:pPr>
        <w:spacing w:line="242" w:lineRule="auto"/>
        <w:ind w:left="40" w:right="93"/>
        <w:rPr>
          <w:rFonts w:eastAsia="Arial" w:cstheme="minorHAnsi"/>
          <w:sz w:val="24"/>
          <w:szCs w:val="24"/>
        </w:rPr>
      </w:pPr>
      <w:r w:rsidRPr="004B3B0C">
        <w:rPr>
          <w:rFonts w:ascii="Calibri" w:eastAsia="Arial" w:hAnsi="Calibri" w:cs="Calibri"/>
          <w:sz w:val="24"/>
          <w:szCs w:val="24"/>
        </w:rPr>
        <w:t xml:space="preserve">Όταν αγοράσεις ένα </w:t>
      </w:r>
      <w:proofErr w:type="spellStart"/>
      <w:r w:rsidRPr="004B3B0C">
        <w:rPr>
          <w:rFonts w:ascii="Calibri" w:eastAsia="Arial" w:hAnsi="Calibri" w:cs="Calibri"/>
          <w:sz w:val="24"/>
          <w:szCs w:val="24"/>
        </w:rPr>
        <w:t>domain</w:t>
      </w:r>
      <w:proofErr w:type="spellEnd"/>
      <w:r w:rsidRPr="004B3B0C">
        <w:rPr>
          <w:rFonts w:ascii="Calibri" w:eastAsia="Arial" w:hAnsi="Calibri" w:cs="Calibri"/>
          <w:sz w:val="24"/>
          <w:szCs w:val="24"/>
        </w:rPr>
        <w:t xml:space="preserve"> </w:t>
      </w:r>
      <w:proofErr w:type="spellStart"/>
      <w:r w:rsidRPr="004B3B0C">
        <w:rPr>
          <w:rFonts w:ascii="Calibri" w:eastAsia="Arial" w:hAnsi="Calibri" w:cs="Calibri"/>
          <w:sz w:val="24"/>
          <w:szCs w:val="24"/>
        </w:rPr>
        <w:t>name</w:t>
      </w:r>
      <w:proofErr w:type="spellEnd"/>
      <w:r w:rsidRPr="004B3B0C">
        <w:rPr>
          <w:rFonts w:ascii="Calibri" w:eastAsia="Arial" w:hAnsi="Calibri" w:cs="Calibri"/>
          <w:sz w:val="24"/>
          <w:szCs w:val="24"/>
        </w:rPr>
        <w:t>, το δεσμεύσεις ή το κατοχυρώνεις επιπλέον σου ανήκουν τα δικαιώματά του για τα χρόνια που εσύ θα επιλέξεις.</w:t>
      </w:r>
    </w:p>
    <w:p w:rsidR="00F85890" w:rsidRPr="00F85890" w:rsidRDefault="00F85890" w:rsidP="00F85890">
      <w:pPr>
        <w:tabs>
          <w:tab w:val="left" w:pos="502"/>
        </w:tabs>
        <w:spacing w:after="0" w:line="237" w:lineRule="auto"/>
        <w:ind w:right="253"/>
        <w:jc w:val="both"/>
        <w:rPr>
          <w:rFonts w:ascii="Calibri" w:eastAsia="Arial" w:hAnsi="Calibri" w:cs="Calibri"/>
          <w:sz w:val="24"/>
          <w:szCs w:val="24"/>
        </w:rPr>
      </w:pPr>
      <w:r w:rsidRPr="00F85890">
        <w:rPr>
          <w:rFonts w:ascii="Calibri" w:eastAsia="Arial" w:hAnsi="Calibri" w:cs="Calibri"/>
          <w:sz w:val="24"/>
          <w:szCs w:val="24"/>
        </w:rPr>
        <w:t xml:space="preserve">Πριν επιλέξεις όνομα πρέπει να ενημερωθείς για κάτι. Εάν το όνομα που ψάχνεις προλάβει να το κατοχυρώσει κάποιος άλλος, σε όσο και έξυπνο </w:t>
      </w:r>
      <w:proofErr w:type="spellStart"/>
      <w:r w:rsidRPr="00F85890">
        <w:rPr>
          <w:rFonts w:ascii="Calibri" w:eastAsia="Arial" w:hAnsi="Calibri" w:cs="Calibri"/>
          <w:sz w:val="24"/>
          <w:szCs w:val="24"/>
        </w:rPr>
        <w:t>domain</w:t>
      </w:r>
      <w:proofErr w:type="spellEnd"/>
      <w:r w:rsidRPr="00F85890">
        <w:rPr>
          <w:rFonts w:ascii="Calibri" w:eastAsia="Arial" w:hAnsi="Calibri" w:cs="Calibri"/>
          <w:sz w:val="24"/>
          <w:szCs w:val="24"/>
        </w:rPr>
        <w:t xml:space="preserve"> και </w:t>
      </w:r>
      <w:r w:rsidR="00D37A0B" w:rsidRPr="00F85890">
        <w:rPr>
          <w:rFonts w:ascii="Calibri" w:eastAsia="Arial" w:hAnsi="Calibri" w:cs="Calibri"/>
          <w:sz w:val="24"/>
          <w:szCs w:val="24"/>
        </w:rPr>
        <w:t>αν</w:t>
      </w:r>
      <w:r w:rsidRPr="00F85890">
        <w:rPr>
          <w:rFonts w:ascii="Calibri" w:eastAsia="Arial" w:hAnsi="Calibri" w:cs="Calibri"/>
          <w:sz w:val="24"/>
          <w:szCs w:val="24"/>
        </w:rPr>
        <w:t xml:space="preserve"> έχεις καταλήξει, ανήκει </w:t>
      </w:r>
      <w:r w:rsidRPr="00F85890">
        <w:rPr>
          <w:rFonts w:eastAsia="Arial" w:cstheme="minorHAnsi"/>
          <w:sz w:val="24"/>
          <w:szCs w:val="24"/>
        </w:rPr>
        <w:t>πλέον</w:t>
      </w:r>
      <w:r w:rsidRPr="00F85890">
        <w:rPr>
          <w:rFonts w:ascii="Calibri" w:eastAsia="Arial" w:hAnsi="Calibri" w:cs="Calibri"/>
          <w:sz w:val="24"/>
          <w:szCs w:val="24"/>
        </w:rPr>
        <w:t xml:space="preserve"> σε άλλον. Ψάξε τα πάντα γύρω από το </w:t>
      </w:r>
      <w:proofErr w:type="spellStart"/>
      <w:r w:rsidRPr="00F85890">
        <w:rPr>
          <w:rFonts w:ascii="Calibri" w:eastAsia="Arial" w:hAnsi="Calibri" w:cs="Calibri"/>
          <w:sz w:val="24"/>
          <w:szCs w:val="24"/>
        </w:rPr>
        <w:t>domain</w:t>
      </w:r>
      <w:proofErr w:type="spellEnd"/>
      <w:r w:rsidRPr="00F85890">
        <w:rPr>
          <w:rFonts w:ascii="Calibri" w:eastAsia="Arial" w:hAnsi="Calibri" w:cs="Calibri"/>
          <w:sz w:val="24"/>
          <w:szCs w:val="24"/>
        </w:rPr>
        <w:t xml:space="preserve"> </w:t>
      </w:r>
      <w:proofErr w:type="spellStart"/>
      <w:r w:rsidRPr="00F85890">
        <w:rPr>
          <w:rFonts w:ascii="Calibri" w:eastAsia="Arial" w:hAnsi="Calibri" w:cs="Calibri"/>
          <w:sz w:val="24"/>
          <w:szCs w:val="24"/>
        </w:rPr>
        <w:t>name</w:t>
      </w:r>
      <w:proofErr w:type="spellEnd"/>
      <w:r w:rsidRPr="00F85890">
        <w:rPr>
          <w:rFonts w:ascii="Calibri" w:eastAsia="Arial" w:hAnsi="Calibri" w:cs="Calibri"/>
          <w:sz w:val="24"/>
          <w:szCs w:val="24"/>
        </w:rPr>
        <w:t xml:space="preserve"> που </w:t>
      </w:r>
      <w:proofErr w:type="spellStart"/>
      <w:r w:rsidR="00D37A0B" w:rsidRPr="00F85890">
        <w:rPr>
          <w:rFonts w:ascii="Calibri" w:eastAsia="Arial" w:hAnsi="Calibri" w:cs="Calibri"/>
          <w:sz w:val="24"/>
          <w:szCs w:val="24"/>
        </w:rPr>
        <w:t>σκάφτεσαι</w:t>
      </w:r>
      <w:proofErr w:type="spellEnd"/>
      <w:r w:rsidRPr="00F85890">
        <w:rPr>
          <w:rFonts w:ascii="Calibri" w:eastAsia="Arial" w:hAnsi="Calibri" w:cs="Calibri"/>
          <w:sz w:val="24"/>
          <w:szCs w:val="24"/>
        </w:rPr>
        <w:t xml:space="preserve"> να πάρεις.</w:t>
      </w:r>
    </w:p>
    <w:p w:rsidR="00F85890" w:rsidRDefault="00F85890" w:rsidP="00F85890">
      <w:pPr>
        <w:spacing w:line="242" w:lineRule="auto"/>
        <w:ind w:left="40" w:right="93"/>
        <w:rPr>
          <w:rFonts w:eastAsia="Arial" w:cstheme="minorHAnsi"/>
          <w:sz w:val="24"/>
          <w:szCs w:val="24"/>
        </w:rPr>
      </w:pPr>
      <w:r w:rsidRPr="00F85890">
        <w:rPr>
          <w:rFonts w:ascii="Calibri" w:eastAsia="Arial" w:hAnsi="Calibri" w:cs="Calibri"/>
          <w:sz w:val="24"/>
          <w:szCs w:val="24"/>
        </w:rPr>
        <w:t>Μπορεί να καταλήξεις σε δικαστικές διαμάχες χωρίς να είχες σκοπό να προκαλέσεις</w:t>
      </w:r>
      <w:r w:rsidR="00731961">
        <w:rPr>
          <w:rFonts w:eastAsia="Arial" w:cstheme="minorHAnsi"/>
          <w:sz w:val="24"/>
          <w:szCs w:val="24"/>
        </w:rPr>
        <w:t>.</w:t>
      </w:r>
    </w:p>
    <w:p w:rsidR="00731961" w:rsidRPr="00731961" w:rsidRDefault="00731961" w:rsidP="00731961">
      <w:pPr>
        <w:tabs>
          <w:tab w:val="left" w:pos="516"/>
        </w:tabs>
        <w:spacing w:after="0" w:line="243" w:lineRule="auto"/>
        <w:rPr>
          <w:rFonts w:ascii="Calibri" w:eastAsia="Arial" w:hAnsi="Calibri" w:cs="Calibri"/>
          <w:sz w:val="24"/>
          <w:szCs w:val="24"/>
        </w:rPr>
      </w:pPr>
      <w:r w:rsidRPr="00731961">
        <w:rPr>
          <w:rFonts w:ascii="Calibri" w:eastAsia="Arial" w:hAnsi="Calibri" w:cs="Calibri"/>
          <w:sz w:val="24"/>
          <w:szCs w:val="24"/>
        </w:rPr>
        <w:t>Υπάρχουν πολλοί τρόποι να καταλήξεις σε ένα όνομα. Οι περισσότεροι από αυτούς είναι οι ίδιοι που χρησιμοποίησες για να δημιουργήσεις το όνομα της επιχείρησής σου</w:t>
      </w:r>
    </w:p>
    <w:p w:rsidR="00731961" w:rsidRDefault="00731961" w:rsidP="00731961">
      <w:pPr>
        <w:spacing w:line="242" w:lineRule="auto"/>
        <w:ind w:left="40" w:right="93"/>
        <w:rPr>
          <w:rFonts w:eastAsia="Arial" w:cstheme="minorHAnsi"/>
          <w:sz w:val="24"/>
          <w:szCs w:val="24"/>
        </w:rPr>
      </w:pPr>
      <w:r w:rsidRPr="00731961">
        <w:rPr>
          <w:rFonts w:ascii="Calibri" w:eastAsia="Arial" w:hAnsi="Calibri" w:cs="Calibri"/>
          <w:sz w:val="24"/>
          <w:szCs w:val="24"/>
        </w:rPr>
        <w:t xml:space="preserve">Καλό είναι το </w:t>
      </w:r>
      <w:proofErr w:type="spellStart"/>
      <w:r w:rsidRPr="00731961">
        <w:rPr>
          <w:rFonts w:ascii="Calibri" w:eastAsia="Arial" w:hAnsi="Calibri" w:cs="Calibri"/>
          <w:sz w:val="24"/>
          <w:szCs w:val="24"/>
        </w:rPr>
        <w:t>domain</w:t>
      </w:r>
      <w:proofErr w:type="spellEnd"/>
      <w:r w:rsidRPr="00731961">
        <w:rPr>
          <w:rFonts w:ascii="Calibri" w:eastAsia="Arial" w:hAnsi="Calibri" w:cs="Calibri"/>
          <w:sz w:val="24"/>
          <w:szCs w:val="24"/>
        </w:rPr>
        <w:t xml:space="preserve"> </w:t>
      </w:r>
      <w:proofErr w:type="spellStart"/>
      <w:r w:rsidRPr="00731961">
        <w:rPr>
          <w:rFonts w:ascii="Calibri" w:eastAsia="Arial" w:hAnsi="Calibri" w:cs="Calibri"/>
          <w:sz w:val="24"/>
          <w:szCs w:val="24"/>
        </w:rPr>
        <w:t>name</w:t>
      </w:r>
      <w:proofErr w:type="spellEnd"/>
      <w:r w:rsidRPr="00731961">
        <w:rPr>
          <w:rFonts w:ascii="Calibri" w:eastAsia="Arial" w:hAnsi="Calibri" w:cs="Calibri"/>
          <w:sz w:val="24"/>
          <w:szCs w:val="24"/>
        </w:rPr>
        <w:t>, να είναι περιγραφικό του περιεχομένου της ιστοσελίδας σου ή να αναφέρει τον διακριτικό τίτλο ή επωνυμία της επιχείρησής</w:t>
      </w:r>
      <w:r>
        <w:rPr>
          <w:rFonts w:eastAsia="Arial" w:cstheme="minorHAnsi"/>
          <w:sz w:val="24"/>
          <w:szCs w:val="24"/>
        </w:rPr>
        <w:t xml:space="preserve"> σου.</w:t>
      </w:r>
    </w:p>
    <w:p w:rsidR="00F81AC1" w:rsidRDefault="00F81AC1" w:rsidP="00731961">
      <w:pPr>
        <w:spacing w:line="242" w:lineRule="auto"/>
        <w:ind w:left="40" w:right="93"/>
        <w:rPr>
          <w:rFonts w:eastAsia="Arial" w:cstheme="minorHAnsi"/>
          <w:sz w:val="24"/>
          <w:szCs w:val="24"/>
        </w:rPr>
      </w:pPr>
      <w:r w:rsidRPr="00F81AC1">
        <w:rPr>
          <w:rFonts w:ascii="Calibri" w:eastAsia="Arial" w:hAnsi="Calibri" w:cs="Calibri"/>
          <w:sz w:val="24"/>
          <w:szCs w:val="24"/>
        </w:rPr>
        <w:t xml:space="preserve">Προσπάθησε να είναι όσο το δυνατόν πιο σύντομο κι εύκολο στην απομνημόνευση και να μη δημιουργεί αμφιβολίες για το πώς γράφεται ακόμα κι αν κάποιος το ακούσει μόνο και δεν το </w:t>
      </w:r>
      <w:r w:rsidRPr="00F81AC1">
        <w:rPr>
          <w:rFonts w:eastAsia="Arial" w:cstheme="minorHAnsi"/>
          <w:sz w:val="24"/>
          <w:szCs w:val="24"/>
        </w:rPr>
        <w:t>δει</w:t>
      </w:r>
      <w:r w:rsidRPr="00F81AC1">
        <w:rPr>
          <w:rFonts w:ascii="Calibri" w:eastAsia="Arial" w:hAnsi="Calibri" w:cs="Calibri"/>
          <w:sz w:val="24"/>
          <w:szCs w:val="24"/>
        </w:rPr>
        <w:t xml:space="preserve"> γραμμένο</w:t>
      </w:r>
      <w:r>
        <w:rPr>
          <w:rFonts w:eastAsia="Arial" w:cstheme="minorHAnsi"/>
          <w:sz w:val="24"/>
          <w:szCs w:val="24"/>
        </w:rPr>
        <w:t>.</w:t>
      </w:r>
    </w:p>
    <w:p w:rsidR="00F81AC1" w:rsidRPr="006D6C94" w:rsidRDefault="00F81AC1" w:rsidP="00F81AC1">
      <w:pPr>
        <w:tabs>
          <w:tab w:val="left" w:pos="468"/>
        </w:tabs>
        <w:spacing w:after="0" w:line="239" w:lineRule="auto"/>
        <w:rPr>
          <w:rFonts w:ascii="Calibri" w:eastAsia="Arial" w:hAnsi="Calibri" w:cs="Calibri"/>
          <w:sz w:val="24"/>
          <w:szCs w:val="24"/>
        </w:rPr>
      </w:pPr>
      <w:r w:rsidRPr="00F81AC1">
        <w:rPr>
          <w:rFonts w:ascii="Calibri" w:eastAsia="Arial" w:hAnsi="Calibri" w:cs="Calibri"/>
          <w:sz w:val="24"/>
          <w:szCs w:val="24"/>
        </w:rPr>
        <w:t xml:space="preserve">Μια καλή ιδέα είναι να κάνεις χρήση ενός </w:t>
      </w:r>
      <w:proofErr w:type="spellStart"/>
      <w:r w:rsidRPr="00F81AC1">
        <w:rPr>
          <w:rFonts w:ascii="Calibri" w:eastAsia="Arial" w:hAnsi="Calibri" w:cs="Calibri"/>
          <w:sz w:val="24"/>
          <w:szCs w:val="24"/>
        </w:rPr>
        <w:t>keyword</w:t>
      </w:r>
      <w:proofErr w:type="spellEnd"/>
      <w:r w:rsidRPr="00F81AC1">
        <w:rPr>
          <w:rFonts w:ascii="Calibri" w:eastAsia="Arial" w:hAnsi="Calibri" w:cs="Calibri"/>
          <w:sz w:val="24"/>
          <w:szCs w:val="24"/>
        </w:rPr>
        <w:t xml:space="preserve"> που αφορά τον τομέα που θα δραστηριοποιηθείς. Εάν για παράδειγμα πουλάς αθλητικά είδη, θα μπορούσες να χρησιμοποιήσεις την ιδέα του </w:t>
      </w:r>
      <w:proofErr w:type="spellStart"/>
      <w:r w:rsidRPr="00F81AC1">
        <w:rPr>
          <w:rFonts w:ascii="Calibri" w:eastAsia="Arial" w:hAnsi="Calibri" w:cs="Calibri"/>
          <w:sz w:val="24"/>
          <w:szCs w:val="24"/>
        </w:rPr>
        <w:t>DoctorSports.Αυτό</w:t>
      </w:r>
      <w:proofErr w:type="spellEnd"/>
      <w:r w:rsidRPr="00F81AC1">
        <w:rPr>
          <w:rFonts w:ascii="Calibri" w:eastAsia="Arial" w:hAnsi="Calibri" w:cs="Calibri"/>
          <w:sz w:val="24"/>
          <w:szCs w:val="24"/>
        </w:rPr>
        <w:t xml:space="preserve"> βέβαια σε </w:t>
      </w:r>
      <w:r w:rsidR="00D37A0B" w:rsidRPr="00F81AC1">
        <w:rPr>
          <w:rFonts w:ascii="Calibri" w:eastAsia="Arial" w:hAnsi="Calibri" w:cs="Calibri"/>
          <w:sz w:val="24"/>
          <w:szCs w:val="24"/>
        </w:rPr>
        <w:t>καμία</w:t>
      </w:r>
      <w:r w:rsidRPr="00F81AC1">
        <w:rPr>
          <w:rFonts w:ascii="Calibri" w:eastAsia="Arial" w:hAnsi="Calibri" w:cs="Calibri"/>
          <w:sz w:val="24"/>
          <w:szCs w:val="24"/>
        </w:rPr>
        <w:t xml:space="preserve"> περίπτωση δεν θα πρέπει να το παρακάνουμε. Για παράδειγμα, την επιχείρησή σου να την λένε «Ελένη όμορφη» και να πουλά υπηρεσίες ομορφιάς και εσύ να έχεις κατοχυρώσει το </w:t>
      </w:r>
      <w:proofErr w:type="spellStart"/>
      <w:r w:rsidRPr="00F81AC1">
        <w:rPr>
          <w:rFonts w:ascii="Calibri" w:eastAsia="Arial" w:hAnsi="Calibri" w:cs="Calibri"/>
          <w:sz w:val="24"/>
          <w:szCs w:val="24"/>
        </w:rPr>
        <w:t>domain</w:t>
      </w:r>
      <w:proofErr w:type="spellEnd"/>
      <w:r w:rsidRPr="00F81AC1">
        <w:rPr>
          <w:rFonts w:ascii="Calibri" w:eastAsia="Arial" w:hAnsi="Calibri" w:cs="Calibri"/>
          <w:sz w:val="24"/>
          <w:szCs w:val="24"/>
        </w:rPr>
        <w:t xml:space="preserve"> nyxia.gr</w:t>
      </w:r>
    </w:p>
    <w:p w:rsidR="004130F8" w:rsidRPr="004130F8" w:rsidRDefault="004130F8" w:rsidP="008B5B7A">
      <w:pPr>
        <w:pStyle w:val="1"/>
        <w:jc w:val="center"/>
        <w:rPr>
          <w:rStyle w:val="a5"/>
          <w:rFonts w:asciiTheme="minorHAnsi" w:hAnsiTheme="minorHAnsi" w:cstheme="minorHAnsi"/>
          <w:b/>
          <w:bCs/>
          <w:color w:val="222222"/>
          <w:sz w:val="24"/>
          <w:szCs w:val="24"/>
        </w:rPr>
      </w:pPr>
      <w:bookmarkStart w:id="18" w:name="_Toc531102487"/>
      <w:r w:rsidRPr="004130F8">
        <w:rPr>
          <w:rStyle w:val="a5"/>
          <w:rFonts w:asciiTheme="minorHAnsi" w:hAnsiTheme="minorHAnsi" w:cstheme="minorHAnsi"/>
          <w:b/>
          <w:bCs/>
          <w:color w:val="222222"/>
          <w:sz w:val="24"/>
          <w:szCs w:val="24"/>
        </w:rPr>
        <w:t xml:space="preserve">Παράγοντες </w:t>
      </w:r>
      <w:proofErr w:type="spellStart"/>
      <w:r w:rsidRPr="004130F8">
        <w:rPr>
          <w:rStyle w:val="a5"/>
          <w:rFonts w:asciiTheme="minorHAnsi" w:hAnsiTheme="minorHAnsi" w:cstheme="minorHAnsi"/>
          <w:b/>
          <w:bCs/>
          <w:color w:val="222222"/>
          <w:sz w:val="24"/>
          <w:szCs w:val="24"/>
        </w:rPr>
        <w:t>Domain</w:t>
      </w:r>
      <w:proofErr w:type="spellEnd"/>
      <w:r w:rsidRPr="004130F8">
        <w:rPr>
          <w:rStyle w:val="a5"/>
          <w:rFonts w:asciiTheme="minorHAnsi" w:hAnsiTheme="minorHAnsi" w:cstheme="minorHAnsi"/>
          <w:b/>
          <w:bCs/>
          <w:color w:val="222222"/>
          <w:sz w:val="24"/>
          <w:szCs w:val="24"/>
        </w:rPr>
        <w:t xml:space="preserve"> </w:t>
      </w:r>
      <w:proofErr w:type="spellStart"/>
      <w:r w:rsidRPr="004130F8">
        <w:rPr>
          <w:rStyle w:val="a5"/>
          <w:rFonts w:asciiTheme="minorHAnsi" w:hAnsiTheme="minorHAnsi" w:cstheme="minorHAnsi"/>
          <w:b/>
          <w:bCs/>
          <w:color w:val="222222"/>
          <w:sz w:val="24"/>
          <w:szCs w:val="24"/>
        </w:rPr>
        <w:t>Name</w:t>
      </w:r>
      <w:proofErr w:type="spellEnd"/>
      <w:r w:rsidRPr="004130F8">
        <w:rPr>
          <w:rStyle w:val="a5"/>
          <w:rFonts w:asciiTheme="minorHAnsi" w:hAnsiTheme="minorHAnsi" w:cstheme="minorHAnsi"/>
          <w:b/>
          <w:bCs/>
          <w:color w:val="222222"/>
          <w:sz w:val="24"/>
          <w:szCs w:val="24"/>
        </w:rPr>
        <w:t>:</w:t>
      </w:r>
      <w:bookmarkEnd w:id="18"/>
    </w:p>
    <w:p w:rsidR="004130F8" w:rsidRPr="004130F8" w:rsidRDefault="004130F8" w:rsidP="004130F8">
      <w:pPr>
        <w:pStyle w:val="a6"/>
        <w:numPr>
          <w:ilvl w:val="0"/>
          <w:numId w:val="19"/>
        </w:numPr>
        <w:tabs>
          <w:tab w:val="left" w:pos="1155"/>
        </w:tabs>
        <w:spacing w:after="160" w:line="259" w:lineRule="auto"/>
        <w:rPr>
          <w:rFonts w:cstheme="minorHAnsi"/>
          <w:color w:val="000000"/>
          <w:sz w:val="24"/>
          <w:szCs w:val="24"/>
          <w:shd w:val="clear" w:color="auto" w:fill="FFFFFF"/>
        </w:rPr>
      </w:pPr>
      <w:proofErr w:type="spellStart"/>
      <w:r w:rsidRPr="004130F8">
        <w:rPr>
          <w:rStyle w:val="a5"/>
          <w:rFonts w:cstheme="minorHAnsi"/>
          <w:color w:val="000000"/>
          <w:sz w:val="24"/>
          <w:szCs w:val="24"/>
          <w:shd w:val="clear" w:color="auto" w:fill="FFFFFF"/>
        </w:rPr>
        <w:t>Keyword</w:t>
      </w:r>
      <w:proofErr w:type="spellEnd"/>
      <w:r w:rsidRPr="004130F8">
        <w:rPr>
          <w:rStyle w:val="a5"/>
          <w:rFonts w:cstheme="minorHAnsi"/>
          <w:color w:val="000000"/>
          <w:sz w:val="24"/>
          <w:szCs w:val="24"/>
          <w:shd w:val="clear" w:color="auto" w:fill="FFFFFF"/>
        </w:rPr>
        <w:t xml:space="preserve"> στο Top </w:t>
      </w:r>
      <w:proofErr w:type="spellStart"/>
      <w:r w:rsidRPr="004130F8">
        <w:rPr>
          <w:rStyle w:val="a5"/>
          <w:rFonts w:cstheme="minorHAnsi"/>
          <w:color w:val="000000"/>
          <w:sz w:val="24"/>
          <w:szCs w:val="24"/>
          <w:shd w:val="clear" w:color="auto" w:fill="FFFFFF"/>
        </w:rPr>
        <w:t>Level</w:t>
      </w:r>
      <w:proofErr w:type="spellEnd"/>
      <w:r w:rsidRPr="004130F8">
        <w:rPr>
          <w:rStyle w:val="a5"/>
          <w:rFonts w:cstheme="minorHAnsi"/>
          <w:color w:val="000000"/>
          <w:sz w:val="24"/>
          <w:szCs w:val="24"/>
          <w:shd w:val="clear" w:color="auto" w:fill="FFFFFF"/>
        </w:rPr>
        <w:t xml:space="preserve"> </w:t>
      </w:r>
      <w:proofErr w:type="spellStart"/>
      <w:r w:rsidRPr="004130F8">
        <w:rPr>
          <w:rStyle w:val="a5"/>
          <w:rFonts w:cstheme="minorHAnsi"/>
          <w:color w:val="000000"/>
          <w:sz w:val="24"/>
          <w:szCs w:val="24"/>
          <w:shd w:val="clear" w:color="auto" w:fill="FFFFFF"/>
        </w:rPr>
        <w:t>Domain</w:t>
      </w:r>
      <w:proofErr w:type="spellEnd"/>
      <w:r w:rsidRPr="004130F8">
        <w:rPr>
          <w:rStyle w:val="a5"/>
          <w:rFonts w:cstheme="minorHAnsi"/>
          <w:color w:val="000000"/>
          <w:sz w:val="24"/>
          <w:szCs w:val="24"/>
          <w:shd w:val="clear" w:color="auto" w:fill="FFFFFF"/>
        </w:rPr>
        <w:t>: </w:t>
      </w:r>
      <w:r w:rsidRPr="004130F8">
        <w:rPr>
          <w:rFonts w:cstheme="minorHAnsi"/>
          <w:color w:val="000000"/>
          <w:sz w:val="24"/>
          <w:szCs w:val="24"/>
          <w:shd w:val="clear" w:color="auto" w:fill="FFFFFF"/>
        </w:rPr>
        <w:t xml:space="preserve">Το </w:t>
      </w:r>
      <w:proofErr w:type="spellStart"/>
      <w:r w:rsidRPr="004130F8">
        <w:rPr>
          <w:rFonts w:cstheme="minorHAnsi"/>
          <w:color w:val="000000"/>
          <w:sz w:val="24"/>
          <w:szCs w:val="24"/>
          <w:shd w:val="clear" w:color="auto" w:fill="FFFFFF"/>
        </w:rPr>
        <w:t>top</w:t>
      </w:r>
      <w:proofErr w:type="spellEnd"/>
      <w:r w:rsidRPr="004130F8">
        <w:rPr>
          <w:rFonts w:cstheme="minorHAnsi"/>
          <w:color w:val="000000"/>
          <w:sz w:val="24"/>
          <w:szCs w:val="24"/>
          <w:shd w:val="clear" w:color="auto" w:fill="FFFFFF"/>
        </w:rPr>
        <w:t xml:space="preserve"> </w:t>
      </w:r>
      <w:proofErr w:type="spellStart"/>
      <w:r w:rsidRPr="004130F8">
        <w:rPr>
          <w:rFonts w:cstheme="minorHAnsi"/>
          <w:color w:val="000000"/>
          <w:sz w:val="24"/>
          <w:szCs w:val="24"/>
          <w:shd w:val="clear" w:color="auto" w:fill="FFFFFF"/>
        </w:rPr>
        <w:t>level</w:t>
      </w:r>
      <w:proofErr w:type="spellEnd"/>
      <w:r w:rsidRPr="004130F8">
        <w:rPr>
          <w:rFonts w:cstheme="minorHAnsi"/>
          <w:color w:val="000000"/>
          <w:sz w:val="24"/>
          <w:szCs w:val="24"/>
          <w:shd w:val="clear" w:color="auto" w:fill="FFFFFF"/>
        </w:rPr>
        <w:t xml:space="preserve"> </w:t>
      </w:r>
      <w:proofErr w:type="spellStart"/>
      <w:r w:rsidRPr="004130F8">
        <w:rPr>
          <w:rFonts w:cstheme="minorHAnsi"/>
          <w:color w:val="000000"/>
          <w:sz w:val="24"/>
          <w:szCs w:val="24"/>
          <w:shd w:val="clear" w:color="auto" w:fill="FFFFFF"/>
        </w:rPr>
        <w:t>domain</w:t>
      </w:r>
      <w:proofErr w:type="spellEnd"/>
      <w:r w:rsidRPr="004130F8">
        <w:rPr>
          <w:rFonts w:cstheme="minorHAnsi"/>
          <w:color w:val="000000"/>
          <w:sz w:val="24"/>
          <w:szCs w:val="24"/>
          <w:shd w:val="clear" w:color="auto" w:fill="FFFFFF"/>
        </w:rPr>
        <w:t xml:space="preserve"> είναι</w:t>
      </w:r>
      <w:r w:rsidR="00364BC7" w:rsidRPr="00364BC7">
        <w:rPr>
          <w:rFonts w:cstheme="minorHAnsi"/>
          <w:color w:val="000000"/>
          <w:sz w:val="24"/>
          <w:szCs w:val="24"/>
          <w:shd w:val="clear" w:color="auto" w:fill="FFFFFF"/>
        </w:rPr>
        <w:t xml:space="preserve"> </w:t>
      </w:r>
      <w:r w:rsidRPr="004130F8">
        <w:rPr>
          <w:rFonts w:cstheme="minorHAnsi"/>
          <w:color w:val="000000"/>
          <w:sz w:val="24"/>
          <w:szCs w:val="24"/>
          <w:shd w:val="clear" w:color="auto" w:fill="FFFFFF"/>
        </w:rPr>
        <w:t>όσα</w:t>
      </w:r>
      <w:r w:rsidR="00364BC7" w:rsidRPr="00364BC7">
        <w:rPr>
          <w:rFonts w:cstheme="minorHAnsi"/>
          <w:color w:val="000000"/>
          <w:sz w:val="24"/>
          <w:szCs w:val="24"/>
          <w:shd w:val="clear" w:color="auto" w:fill="FFFFFF"/>
        </w:rPr>
        <w:t xml:space="preserve"> </w:t>
      </w:r>
      <w:r w:rsidRPr="004130F8">
        <w:rPr>
          <w:rFonts w:cstheme="minorHAnsi"/>
          <w:color w:val="000000"/>
          <w:sz w:val="24"/>
          <w:szCs w:val="24"/>
          <w:shd w:val="clear" w:color="auto" w:fill="FFFFFF"/>
        </w:rPr>
        <w:t>έχουν</w:t>
      </w:r>
      <w:r w:rsidR="00364BC7" w:rsidRPr="00364BC7">
        <w:rPr>
          <w:rFonts w:cstheme="minorHAnsi"/>
          <w:color w:val="000000"/>
          <w:sz w:val="24"/>
          <w:szCs w:val="24"/>
          <w:shd w:val="clear" w:color="auto" w:fill="FFFFFF"/>
        </w:rPr>
        <w:t xml:space="preserve"> </w:t>
      </w:r>
      <w:r w:rsidRPr="004130F8">
        <w:rPr>
          <w:rFonts w:cstheme="minorHAnsi"/>
          <w:color w:val="000000"/>
          <w:sz w:val="24"/>
          <w:szCs w:val="24"/>
          <w:shd w:val="clear" w:color="auto" w:fill="FFFFFF"/>
        </w:rPr>
        <w:t>κατάληξη .com και</w:t>
      </w:r>
      <w:r w:rsidR="00364BC7" w:rsidRPr="00364BC7">
        <w:rPr>
          <w:rFonts w:cstheme="minorHAnsi"/>
          <w:color w:val="000000"/>
          <w:sz w:val="24"/>
          <w:szCs w:val="24"/>
          <w:shd w:val="clear" w:color="auto" w:fill="FFFFFF"/>
        </w:rPr>
        <w:t xml:space="preserve"> </w:t>
      </w:r>
      <w:r w:rsidRPr="004130F8">
        <w:rPr>
          <w:rFonts w:cstheme="minorHAnsi"/>
          <w:color w:val="000000"/>
          <w:sz w:val="24"/>
          <w:szCs w:val="24"/>
          <w:shd w:val="clear" w:color="auto" w:fill="FFFFFF"/>
        </w:rPr>
        <w:t>όλες</w:t>
      </w:r>
      <w:r w:rsidR="00364BC7" w:rsidRPr="00364BC7">
        <w:rPr>
          <w:rFonts w:cstheme="minorHAnsi"/>
          <w:color w:val="000000"/>
          <w:sz w:val="24"/>
          <w:szCs w:val="24"/>
          <w:shd w:val="clear" w:color="auto" w:fill="FFFFFF"/>
        </w:rPr>
        <w:t xml:space="preserve"> </w:t>
      </w:r>
      <w:r w:rsidRPr="004130F8">
        <w:rPr>
          <w:rFonts w:cstheme="minorHAnsi"/>
          <w:color w:val="000000"/>
          <w:sz w:val="24"/>
          <w:szCs w:val="24"/>
          <w:shd w:val="clear" w:color="auto" w:fill="FFFFFF"/>
        </w:rPr>
        <w:t>τις</w:t>
      </w:r>
      <w:r w:rsidR="00364BC7" w:rsidRPr="00364BC7">
        <w:rPr>
          <w:rFonts w:cstheme="minorHAnsi"/>
          <w:color w:val="000000"/>
          <w:sz w:val="24"/>
          <w:szCs w:val="24"/>
          <w:shd w:val="clear" w:color="auto" w:fill="FFFFFF"/>
        </w:rPr>
        <w:t xml:space="preserve"> </w:t>
      </w:r>
      <w:r w:rsidRPr="004130F8">
        <w:rPr>
          <w:rFonts w:cstheme="minorHAnsi"/>
          <w:color w:val="000000"/>
          <w:sz w:val="24"/>
          <w:szCs w:val="24"/>
          <w:shd w:val="clear" w:color="auto" w:fill="FFFFFF"/>
        </w:rPr>
        <w:t>άλλες</w:t>
      </w:r>
      <w:r w:rsidR="00364BC7" w:rsidRPr="00364BC7">
        <w:rPr>
          <w:rFonts w:cstheme="minorHAnsi"/>
          <w:color w:val="000000"/>
          <w:sz w:val="24"/>
          <w:szCs w:val="24"/>
          <w:shd w:val="clear" w:color="auto" w:fill="FFFFFF"/>
        </w:rPr>
        <w:t xml:space="preserve"> </w:t>
      </w:r>
      <w:r w:rsidRPr="004130F8">
        <w:rPr>
          <w:rFonts w:cstheme="minorHAnsi"/>
          <w:color w:val="000000"/>
          <w:sz w:val="24"/>
          <w:szCs w:val="24"/>
          <w:shd w:val="clear" w:color="auto" w:fill="FFFFFF"/>
        </w:rPr>
        <w:t>και</w:t>
      </w:r>
      <w:r w:rsidR="00364BC7" w:rsidRPr="00364BC7">
        <w:rPr>
          <w:rFonts w:cstheme="minorHAnsi"/>
          <w:color w:val="000000"/>
          <w:sz w:val="24"/>
          <w:szCs w:val="24"/>
          <w:shd w:val="clear" w:color="auto" w:fill="FFFFFF"/>
        </w:rPr>
        <w:t xml:space="preserve"> </w:t>
      </w:r>
      <w:r w:rsidRPr="004130F8">
        <w:rPr>
          <w:rFonts w:cstheme="minorHAnsi"/>
          <w:color w:val="000000"/>
          <w:sz w:val="24"/>
          <w:szCs w:val="24"/>
          <w:shd w:val="clear" w:color="auto" w:fill="FFFFFF"/>
        </w:rPr>
        <w:t>δεν</w:t>
      </w:r>
      <w:r w:rsidR="00364BC7" w:rsidRPr="00364BC7">
        <w:rPr>
          <w:rFonts w:cstheme="minorHAnsi"/>
          <w:color w:val="000000"/>
          <w:sz w:val="24"/>
          <w:szCs w:val="24"/>
          <w:shd w:val="clear" w:color="auto" w:fill="FFFFFF"/>
        </w:rPr>
        <w:t xml:space="preserve"> </w:t>
      </w:r>
      <w:r w:rsidRPr="004130F8">
        <w:rPr>
          <w:rFonts w:cstheme="minorHAnsi"/>
          <w:color w:val="000000"/>
          <w:sz w:val="24"/>
          <w:szCs w:val="24"/>
          <w:shd w:val="clear" w:color="auto" w:fill="FFFFFF"/>
        </w:rPr>
        <w:t xml:space="preserve">είναι </w:t>
      </w:r>
      <w:proofErr w:type="spellStart"/>
      <w:r w:rsidRPr="004130F8">
        <w:rPr>
          <w:rFonts w:cstheme="minorHAnsi"/>
          <w:color w:val="000000"/>
          <w:sz w:val="24"/>
          <w:szCs w:val="24"/>
          <w:shd w:val="clear" w:color="auto" w:fill="FFFFFF"/>
        </w:rPr>
        <w:t>subdomains</w:t>
      </w:r>
      <w:proofErr w:type="spellEnd"/>
      <w:r w:rsidRPr="004130F8">
        <w:rPr>
          <w:rFonts w:cstheme="minorHAnsi"/>
          <w:color w:val="000000"/>
          <w:sz w:val="24"/>
          <w:szCs w:val="24"/>
          <w:shd w:val="clear" w:color="auto" w:fill="FFFFFF"/>
        </w:rPr>
        <w:t>. Δεν σας δίνει πια την προώθηση που έδινε παλιότερα. Αλλά ακόμα το </w:t>
      </w:r>
      <w:proofErr w:type="spellStart"/>
      <w:r w:rsidRPr="004130F8">
        <w:rPr>
          <w:rFonts w:cstheme="minorHAnsi"/>
          <w:b/>
          <w:color w:val="000000"/>
          <w:sz w:val="24"/>
          <w:szCs w:val="24"/>
          <w:u w:val="single"/>
          <w:shd w:val="clear" w:color="auto" w:fill="FFFFFF"/>
          <w:lang w:val="en-US"/>
        </w:rPr>
        <w:t>exactmatch</w:t>
      </w:r>
      <w:proofErr w:type="spellEnd"/>
      <w:r w:rsidRPr="004130F8">
        <w:rPr>
          <w:rFonts w:cstheme="minorHAnsi"/>
          <w:color w:val="000000"/>
          <w:sz w:val="24"/>
          <w:szCs w:val="24"/>
          <w:shd w:val="clear" w:color="auto" w:fill="FFFFFF"/>
        </w:rPr>
        <w:t xml:space="preserve"> δουλεύει ακόμα και σήμερα και πολλά </w:t>
      </w:r>
      <w:proofErr w:type="spellStart"/>
      <w:r w:rsidRPr="004130F8">
        <w:rPr>
          <w:rFonts w:cstheme="minorHAnsi"/>
          <w:color w:val="000000"/>
          <w:sz w:val="24"/>
          <w:szCs w:val="24"/>
          <w:shd w:val="clear" w:color="auto" w:fill="FFFFFF"/>
        </w:rPr>
        <w:t>sites</w:t>
      </w:r>
      <w:proofErr w:type="spellEnd"/>
      <w:r w:rsidRPr="004130F8">
        <w:rPr>
          <w:rFonts w:cstheme="minorHAnsi"/>
          <w:color w:val="000000"/>
          <w:sz w:val="24"/>
          <w:szCs w:val="24"/>
          <w:shd w:val="clear" w:color="auto" w:fill="FFFFFF"/>
        </w:rPr>
        <w:t xml:space="preserve"> εμφανίζονται στην πρώτη σελίδα της </w:t>
      </w:r>
      <w:proofErr w:type="spellStart"/>
      <w:r w:rsidRPr="004130F8">
        <w:rPr>
          <w:rFonts w:cstheme="minorHAnsi"/>
          <w:color w:val="000000"/>
          <w:sz w:val="24"/>
          <w:szCs w:val="24"/>
          <w:shd w:val="clear" w:color="auto" w:fill="FFFFFF"/>
        </w:rPr>
        <w:t>Google</w:t>
      </w:r>
      <w:proofErr w:type="spellEnd"/>
      <w:r w:rsidRPr="004130F8">
        <w:rPr>
          <w:rFonts w:cstheme="minorHAnsi"/>
          <w:color w:val="000000"/>
          <w:sz w:val="24"/>
          <w:szCs w:val="24"/>
          <w:shd w:val="clear" w:color="auto" w:fill="FFFFFF"/>
        </w:rPr>
        <w:t xml:space="preserve"> λόγω </w:t>
      </w:r>
      <w:proofErr w:type="spellStart"/>
      <w:r w:rsidRPr="004130F8">
        <w:rPr>
          <w:rFonts w:cstheme="minorHAnsi"/>
          <w:color w:val="000000"/>
          <w:sz w:val="24"/>
          <w:szCs w:val="24"/>
          <w:shd w:val="clear" w:color="auto" w:fill="FFFFFF"/>
        </w:rPr>
        <w:t>domainname</w:t>
      </w:r>
      <w:proofErr w:type="spellEnd"/>
      <w:r w:rsidRPr="004130F8">
        <w:rPr>
          <w:rFonts w:cstheme="minorHAnsi"/>
          <w:color w:val="000000"/>
          <w:sz w:val="24"/>
          <w:szCs w:val="24"/>
          <w:shd w:val="clear" w:color="auto" w:fill="FFFFFF"/>
        </w:rPr>
        <w:t>.</w:t>
      </w:r>
    </w:p>
    <w:p w:rsidR="004130F8" w:rsidRPr="004130F8" w:rsidRDefault="004130F8" w:rsidP="004130F8">
      <w:pPr>
        <w:pStyle w:val="a6"/>
        <w:numPr>
          <w:ilvl w:val="0"/>
          <w:numId w:val="19"/>
        </w:numPr>
        <w:tabs>
          <w:tab w:val="left" w:pos="1155"/>
        </w:tabs>
        <w:spacing w:after="160" w:line="259" w:lineRule="auto"/>
        <w:rPr>
          <w:rFonts w:cstheme="minorHAnsi"/>
          <w:color w:val="000000"/>
          <w:sz w:val="24"/>
          <w:szCs w:val="24"/>
          <w:shd w:val="clear" w:color="auto" w:fill="FFFFFF"/>
        </w:rPr>
      </w:pPr>
      <w:r w:rsidRPr="004130F8">
        <w:rPr>
          <w:rStyle w:val="a5"/>
          <w:rFonts w:cstheme="minorHAnsi"/>
          <w:color w:val="000000"/>
          <w:sz w:val="24"/>
          <w:szCs w:val="24"/>
          <w:shd w:val="clear" w:color="auto" w:fill="FFFFFF"/>
        </w:rPr>
        <w:t>Εθνικές Καταλήξεις Ονομάτων: </w:t>
      </w:r>
      <w:r w:rsidRPr="004130F8">
        <w:rPr>
          <w:rFonts w:cstheme="minorHAnsi"/>
          <w:color w:val="000000"/>
          <w:sz w:val="24"/>
          <w:szCs w:val="24"/>
          <w:shd w:val="clear" w:color="auto" w:fill="FFFFFF"/>
        </w:rPr>
        <w:t xml:space="preserve">Έχοντας μια εθνική κατάληξη στο </w:t>
      </w:r>
      <w:proofErr w:type="spellStart"/>
      <w:r w:rsidRPr="004130F8">
        <w:rPr>
          <w:rFonts w:cstheme="minorHAnsi"/>
          <w:color w:val="000000"/>
          <w:sz w:val="24"/>
          <w:szCs w:val="24"/>
          <w:shd w:val="clear" w:color="auto" w:fill="FFFFFF"/>
        </w:rPr>
        <w:t>Domain</w:t>
      </w:r>
      <w:proofErr w:type="spellEnd"/>
      <w:r w:rsidRPr="004130F8">
        <w:rPr>
          <w:rFonts w:cstheme="minorHAnsi"/>
          <w:color w:val="000000"/>
          <w:sz w:val="24"/>
          <w:szCs w:val="24"/>
          <w:shd w:val="clear" w:color="auto" w:fill="FFFFFF"/>
        </w:rPr>
        <w:t xml:space="preserve"> σας (.</w:t>
      </w:r>
      <w:proofErr w:type="spellStart"/>
      <w:r w:rsidRPr="004130F8">
        <w:rPr>
          <w:rFonts w:cstheme="minorHAnsi"/>
          <w:color w:val="000000"/>
          <w:sz w:val="24"/>
          <w:szCs w:val="24"/>
          <w:shd w:val="clear" w:color="auto" w:fill="FFFFFF"/>
        </w:rPr>
        <w:t>cn</w:t>
      </w:r>
      <w:proofErr w:type="spellEnd"/>
      <w:r w:rsidRPr="004130F8">
        <w:rPr>
          <w:rFonts w:cstheme="minorHAnsi"/>
          <w:color w:val="000000"/>
          <w:sz w:val="24"/>
          <w:szCs w:val="24"/>
          <w:shd w:val="clear" w:color="auto" w:fill="FFFFFF"/>
        </w:rPr>
        <w:t>, .</w:t>
      </w:r>
      <w:proofErr w:type="spellStart"/>
      <w:r w:rsidRPr="004130F8">
        <w:rPr>
          <w:rFonts w:cstheme="minorHAnsi"/>
          <w:color w:val="000000"/>
          <w:sz w:val="24"/>
          <w:szCs w:val="24"/>
          <w:shd w:val="clear" w:color="auto" w:fill="FFFFFF"/>
        </w:rPr>
        <w:t>gr</w:t>
      </w:r>
      <w:proofErr w:type="spellEnd"/>
      <w:r w:rsidRPr="004130F8">
        <w:rPr>
          <w:rFonts w:cstheme="minorHAnsi"/>
          <w:color w:val="000000"/>
          <w:sz w:val="24"/>
          <w:szCs w:val="24"/>
          <w:shd w:val="clear" w:color="auto" w:fill="FFFFFF"/>
        </w:rPr>
        <w:t>, .</w:t>
      </w:r>
      <w:proofErr w:type="spellStart"/>
      <w:r w:rsidRPr="004130F8">
        <w:rPr>
          <w:rFonts w:cstheme="minorHAnsi"/>
          <w:color w:val="000000"/>
          <w:sz w:val="24"/>
          <w:szCs w:val="24"/>
          <w:shd w:val="clear" w:color="auto" w:fill="FFFFFF"/>
        </w:rPr>
        <w:t>pt</w:t>
      </w:r>
      <w:proofErr w:type="spellEnd"/>
      <w:r w:rsidRPr="004130F8">
        <w:rPr>
          <w:rFonts w:cstheme="minorHAnsi"/>
          <w:color w:val="000000"/>
          <w:sz w:val="24"/>
          <w:szCs w:val="24"/>
          <w:shd w:val="clear" w:color="auto" w:fill="FFFFFF"/>
        </w:rPr>
        <w:t>, .</w:t>
      </w:r>
      <w:proofErr w:type="spellStart"/>
      <w:r w:rsidRPr="004130F8">
        <w:rPr>
          <w:rFonts w:cstheme="minorHAnsi"/>
          <w:color w:val="000000"/>
          <w:sz w:val="24"/>
          <w:szCs w:val="24"/>
          <w:shd w:val="clear" w:color="auto" w:fill="FFFFFF"/>
        </w:rPr>
        <w:t>ca</w:t>
      </w:r>
      <w:proofErr w:type="spellEnd"/>
      <w:r w:rsidRPr="004130F8">
        <w:rPr>
          <w:rFonts w:cstheme="minorHAnsi"/>
          <w:color w:val="000000"/>
          <w:sz w:val="24"/>
          <w:szCs w:val="24"/>
          <w:shd w:val="clear" w:color="auto" w:fill="FFFFFF"/>
        </w:rPr>
        <w:t xml:space="preserve">)  </w:t>
      </w:r>
      <w:proofErr w:type="spellStart"/>
      <w:r w:rsidRPr="004130F8">
        <w:rPr>
          <w:rFonts w:cstheme="minorHAnsi"/>
          <w:color w:val="000000"/>
          <w:sz w:val="24"/>
          <w:szCs w:val="24"/>
          <w:shd w:val="clear" w:color="auto" w:fill="FFFFFF"/>
        </w:rPr>
        <w:t>βoηθάει</w:t>
      </w:r>
      <w:proofErr w:type="spellEnd"/>
      <w:r w:rsidRPr="004130F8">
        <w:rPr>
          <w:rFonts w:cstheme="minorHAnsi"/>
          <w:color w:val="000000"/>
          <w:sz w:val="24"/>
          <w:szCs w:val="24"/>
          <w:shd w:val="clear" w:color="auto" w:fill="FFFFFF"/>
        </w:rPr>
        <w:t xml:space="preserve"> το </w:t>
      </w:r>
      <w:proofErr w:type="spellStart"/>
      <w:r w:rsidRPr="004130F8">
        <w:rPr>
          <w:rFonts w:cstheme="minorHAnsi"/>
          <w:color w:val="000000"/>
          <w:sz w:val="24"/>
          <w:szCs w:val="24"/>
          <w:shd w:val="clear" w:color="auto" w:fill="FFFFFF"/>
        </w:rPr>
        <w:t>site</w:t>
      </w:r>
      <w:proofErr w:type="spellEnd"/>
      <w:r w:rsidRPr="004130F8">
        <w:rPr>
          <w:rFonts w:cstheme="minorHAnsi"/>
          <w:color w:val="000000"/>
          <w:sz w:val="24"/>
          <w:szCs w:val="24"/>
          <w:shd w:val="clear" w:color="auto" w:fill="FFFFFF"/>
        </w:rPr>
        <w:t xml:space="preserve"> σας να ανέβει στα εθνικά αποτελέσματα αυτής της χώρας …αλλά σας περιορίζει στα διεθνή αποτελέσματα.</w:t>
      </w:r>
    </w:p>
    <w:p w:rsidR="004130F8" w:rsidRPr="004130F8" w:rsidRDefault="004130F8" w:rsidP="004130F8">
      <w:pPr>
        <w:pStyle w:val="a6"/>
        <w:numPr>
          <w:ilvl w:val="0"/>
          <w:numId w:val="19"/>
        </w:numPr>
        <w:tabs>
          <w:tab w:val="left" w:pos="1155"/>
        </w:tabs>
        <w:spacing w:after="160" w:line="259" w:lineRule="auto"/>
        <w:rPr>
          <w:rFonts w:cstheme="minorHAnsi"/>
          <w:color w:val="000000"/>
          <w:sz w:val="24"/>
          <w:szCs w:val="24"/>
          <w:shd w:val="clear" w:color="auto" w:fill="FFFFFF"/>
        </w:rPr>
      </w:pPr>
      <w:r w:rsidRPr="004130F8">
        <w:rPr>
          <w:rStyle w:val="a5"/>
          <w:rFonts w:cstheme="minorHAnsi"/>
          <w:color w:val="000000"/>
          <w:sz w:val="24"/>
          <w:szCs w:val="24"/>
          <w:shd w:val="clear" w:color="auto" w:fill="FFFFFF"/>
        </w:rPr>
        <w:t xml:space="preserve">Το </w:t>
      </w:r>
      <w:proofErr w:type="spellStart"/>
      <w:r w:rsidRPr="004130F8">
        <w:rPr>
          <w:rStyle w:val="a5"/>
          <w:rFonts w:cstheme="minorHAnsi"/>
          <w:color w:val="000000"/>
          <w:sz w:val="24"/>
          <w:szCs w:val="24"/>
          <w:shd w:val="clear" w:color="auto" w:fill="FFFFFF"/>
        </w:rPr>
        <w:t>Keyword</w:t>
      </w:r>
      <w:proofErr w:type="spellEnd"/>
      <w:r w:rsidRPr="004130F8">
        <w:rPr>
          <w:rStyle w:val="a5"/>
          <w:rFonts w:cstheme="minorHAnsi"/>
          <w:color w:val="000000"/>
          <w:sz w:val="24"/>
          <w:szCs w:val="24"/>
          <w:shd w:val="clear" w:color="auto" w:fill="FFFFFF"/>
        </w:rPr>
        <w:t xml:space="preserve"> ως η πρώτη λέξη στο </w:t>
      </w:r>
      <w:proofErr w:type="spellStart"/>
      <w:r w:rsidRPr="004130F8">
        <w:rPr>
          <w:rStyle w:val="a5"/>
          <w:rFonts w:cstheme="minorHAnsi"/>
          <w:color w:val="000000"/>
          <w:sz w:val="24"/>
          <w:szCs w:val="24"/>
          <w:shd w:val="clear" w:color="auto" w:fill="FFFFFF"/>
        </w:rPr>
        <w:t>Domain</w:t>
      </w:r>
      <w:proofErr w:type="spellEnd"/>
      <w:r w:rsidRPr="004130F8">
        <w:rPr>
          <w:rStyle w:val="a5"/>
          <w:rFonts w:cstheme="minorHAnsi"/>
          <w:color w:val="000000"/>
          <w:sz w:val="24"/>
          <w:szCs w:val="24"/>
          <w:shd w:val="clear" w:color="auto" w:fill="FFFFFF"/>
        </w:rPr>
        <w:t>: </w:t>
      </w:r>
      <w:r w:rsidRPr="004130F8">
        <w:rPr>
          <w:rFonts w:cstheme="minorHAnsi"/>
          <w:color w:val="000000"/>
          <w:sz w:val="24"/>
          <w:szCs w:val="24"/>
          <w:shd w:val="clear" w:color="auto" w:fill="FFFFFF"/>
        </w:rPr>
        <w:t xml:space="preserve">Οι </w:t>
      </w:r>
      <w:proofErr w:type="spellStart"/>
      <w:r w:rsidRPr="004130F8">
        <w:rPr>
          <w:rFonts w:cstheme="minorHAnsi"/>
          <w:color w:val="000000"/>
          <w:sz w:val="24"/>
          <w:szCs w:val="24"/>
          <w:shd w:val="clear" w:color="auto" w:fill="FFFFFF"/>
        </w:rPr>
        <w:t>πανελίστες</w:t>
      </w:r>
      <w:proofErr w:type="spellEnd"/>
      <w:r w:rsidRPr="004130F8">
        <w:rPr>
          <w:rFonts w:cstheme="minorHAnsi"/>
          <w:color w:val="000000"/>
          <w:sz w:val="24"/>
          <w:szCs w:val="24"/>
          <w:shd w:val="clear" w:color="auto" w:fill="FFFFFF"/>
        </w:rPr>
        <w:t xml:space="preserve"> του συνεδρίου “</w:t>
      </w:r>
      <w:proofErr w:type="spellStart"/>
      <w:r w:rsidRPr="004130F8">
        <w:rPr>
          <w:rFonts w:cstheme="minorHAnsi"/>
          <w:color w:val="000000"/>
          <w:sz w:val="24"/>
          <w:szCs w:val="24"/>
          <w:u w:val="single"/>
          <w:shd w:val="clear" w:color="auto" w:fill="FFFFFF"/>
        </w:rPr>
        <w:t>SEOMoz’s</w:t>
      </w:r>
      <w:proofErr w:type="spellEnd"/>
      <w:r w:rsidRPr="004130F8">
        <w:rPr>
          <w:rFonts w:cstheme="minorHAnsi"/>
          <w:color w:val="000000"/>
          <w:sz w:val="24"/>
          <w:szCs w:val="24"/>
          <w:u w:val="single"/>
          <w:shd w:val="clear" w:color="auto" w:fill="FFFFFF"/>
        </w:rPr>
        <w:t xml:space="preserve"> 2011 </w:t>
      </w:r>
      <w:proofErr w:type="spellStart"/>
      <w:r w:rsidRPr="004130F8">
        <w:rPr>
          <w:rFonts w:cstheme="minorHAnsi"/>
          <w:color w:val="000000"/>
          <w:sz w:val="24"/>
          <w:szCs w:val="24"/>
          <w:u w:val="single"/>
          <w:shd w:val="clear" w:color="auto" w:fill="FFFFFF"/>
          <w:lang w:val="en-US"/>
        </w:rPr>
        <w:t>SearchEgnineRankingFactors</w:t>
      </w:r>
      <w:proofErr w:type="spellEnd"/>
      <w:r w:rsidRPr="004130F8">
        <w:rPr>
          <w:rFonts w:cstheme="minorHAnsi"/>
          <w:color w:val="000000"/>
          <w:sz w:val="24"/>
          <w:szCs w:val="24"/>
          <w:u w:val="single"/>
          <w:shd w:val="clear" w:color="auto" w:fill="FFFFFF"/>
        </w:rPr>
        <w:t>”</w:t>
      </w:r>
      <w:r w:rsidRPr="004130F8">
        <w:rPr>
          <w:rFonts w:cstheme="minorHAnsi"/>
          <w:color w:val="000000"/>
          <w:sz w:val="24"/>
          <w:szCs w:val="24"/>
          <w:shd w:val="clear" w:color="auto" w:fill="FFFFFF"/>
        </w:rPr>
        <w:t xml:space="preserve"> συμφώνησαν ότι κάθε </w:t>
      </w:r>
      <w:proofErr w:type="spellStart"/>
      <w:r w:rsidRPr="004130F8">
        <w:rPr>
          <w:rFonts w:cstheme="minorHAnsi"/>
          <w:color w:val="000000"/>
          <w:sz w:val="24"/>
          <w:szCs w:val="24"/>
          <w:shd w:val="clear" w:color="auto" w:fill="FFFFFF"/>
        </w:rPr>
        <w:t>domainname</w:t>
      </w:r>
      <w:proofErr w:type="spellEnd"/>
      <w:r w:rsidRPr="004130F8">
        <w:rPr>
          <w:rFonts w:cstheme="minorHAnsi"/>
          <w:color w:val="000000"/>
          <w:sz w:val="24"/>
          <w:szCs w:val="24"/>
          <w:shd w:val="clear" w:color="auto" w:fill="FFFFFF"/>
        </w:rPr>
        <w:t xml:space="preserve"> που ξεκινάει με τη λέξη κλειδί έχει ανταγωνιστικό πλεονέκτημα απέναντι στα </w:t>
      </w:r>
      <w:proofErr w:type="spellStart"/>
      <w:r w:rsidRPr="004130F8">
        <w:rPr>
          <w:rFonts w:cstheme="minorHAnsi"/>
          <w:color w:val="000000"/>
          <w:sz w:val="24"/>
          <w:szCs w:val="24"/>
          <w:shd w:val="clear" w:color="auto" w:fill="FFFFFF"/>
        </w:rPr>
        <w:t>sites</w:t>
      </w:r>
      <w:proofErr w:type="spellEnd"/>
      <w:r w:rsidRPr="004130F8">
        <w:rPr>
          <w:rFonts w:cstheme="minorHAnsi"/>
          <w:color w:val="000000"/>
          <w:sz w:val="24"/>
          <w:szCs w:val="24"/>
          <w:shd w:val="clear" w:color="auto" w:fill="FFFFFF"/>
        </w:rPr>
        <w:t xml:space="preserve"> τα οποία ή δεν έχουν καθόλου τη συγκεκριμένη λέξη κλειδί στο </w:t>
      </w:r>
      <w:proofErr w:type="spellStart"/>
      <w:r w:rsidRPr="004130F8">
        <w:rPr>
          <w:rFonts w:cstheme="minorHAnsi"/>
          <w:color w:val="000000"/>
          <w:sz w:val="24"/>
          <w:szCs w:val="24"/>
          <w:shd w:val="clear" w:color="auto" w:fill="FFFFFF"/>
        </w:rPr>
        <w:t>domainname</w:t>
      </w:r>
      <w:proofErr w:type="spellEnd"/>
      <w:r w:rsidRPr="004130F8">
        <w:rPr>
          <w:rFonts w:cstheme="minorHAnsi"/>
          <w:color w:val="000000"/>
          <w:sz w:val="24"/>
          <w:szCs w:val="24"/>
          <w:shd w:val="clear" w:color="auto" w:fill="FFFFFF"/>
        </w:rPr>
        <w:t xml:space="preserve"> τους ή την έχουν στη μέση ή στο τέλος.</w:t>
      </w:r>
    </w:p>
    <w:p w:rsidR="004130F8" w:rsidRPr="004130F8" w:rsidRDefault="004130F8" w:rsidP="00F81AC1">
      <w:pPr>
        <w:tabs>
          <w:tab w:val="left" w:pos="468"/>
        </w:tabs>
        <w:spacing w:after="0" w:line="239" w:lineRule="auto"/>
        <w:rPr>
          <w:rFonts w:eastAsia="Arial" w:cstheme="minorHAnsi"/>
          <w:sz w:val="24"/>
          <w:szCs w:val="24"/>
        </w:rPr>
      </w:pPr>
    </w:p>
    <w:p w:rsidR="00F81AC1" w:rsidRPr="00F81AC1" w:rsidRDefault="00F81AC1" w:rsidP="00731961">
      <w:pPr>
        <w:spacing w:line="242" w:lineRule="auto"/>
        <w:ind w:left="40" w:right="93"/>
        <w:rPr>
          <w:rFonts w:eastAsia="Arial" w:cstheme="minorHAnsi"/>
          <w:sz w:val="24"/>
          <w:szCs w:val="24"/>
        </w:rPr>
      </w:pPr>
    </w:p>
    <w:p w:rsidR="00903AA1" w:rsidRPr="00903AA1" w:rsidRDefault="00903AA1" w:rsidP="00903AA1">
      <w:pPr>
        <w:pStyle w:val="1"/>
        <w:rPr>
          <w:rFonts w:asciiTheme="minorHAnsi" w:hAnsiTheme="minorHAnsi" w:cstheme="minorHAnsi"/>
          <w:sz w:val="24"/>
          <w:szCs w:val="24"/>
        </w:rPr>
      </w:pPr>
      <w:bookmarkStart w:id="19" w:name="_Toc531102488"/>
      <w:r w:rsidRPr="00903AA1">
        <w:rPr>
          <w:rFonts w:asciiTheme="minorHAnsi" w:hAnsiTheme="minorHAnsi" w:cstheme="minorHAnsi"/>
          <w:sz w:val="24"/>
          <w:szCs w:val="24"/>
        </w:rPr>
        <w:t>Βελτιστοποίηση για τις μηχανές αναζήτησης</w:t>
      </w:r>
      <w:bookmarkEnd w:id="19"/>
    </w:p>
    <w:p w:rsidR="00903AA1" w:rsidRPr="00903AA1" w:rsidRDefault="00903AA1" w:rsidP="00903AA1">
      <w:pPr>
        <w:spacing w:after="0" w:line="240" w:lineRule="auto"/>
        <w:rPr>
          <w:rFonts w:eastAsia="Times New Roman" w:cstheme="minorHAnsi"/>
          <w:color w:val="222222"/>
          <w:sz w:val="24"/>
          <w:szCs w:val="24"/>
        </w:rPr>
      </w:pPr>
      <w:r w:rsidRPr="00903AA1">
        <w:rPr>
          <w:rFonts w:eastAsia="Times New Roman" w:cstheme="minorHAnsi"/>
          <w:color w:val="222222"/>
          <w:sz w:val="24"/>
          <w:szCs w:val="24"/>
        </w:rPr>
        <w:t xml:space="preserve">Από τη </w:t>
      </w:r>
      <w:proofErr w:type="spellStart"/>
      <w:r w:rsidRPr="00903AA1">
        <w:rPr>
          <w:rFonts w:eastAsia="Times New Roman" w:cstheme="minorHAnsi"/>
          <w:color w:val="222222"/>
          <w:sz w:val="24"/>
          <w:szCs w:val="24"/>
        </w:rPr>
        <w:t>Βικιπαίδεια</w:t>
      </w:r>
      <w:proofErr w:type="spellEnd"/>
      <w:r w:rsidRPr="00903AA1">
        <w:rPr>
          <w:rFonts w:eastAsia="Times New Roman" w:cstheme="minorHAnsi"/>
          <w:color w:val="222222"/>
          <w:sz w:val="24"/>
          <w:szCs w:val="24"/>
        </w:rPr>
        <w:t>, την ελεύθερη εγκυκλοπαίδεια</w:t>
      </w:r>
    </w:p>
    <w:p w:rsidR="00903AA1" w:rsidRPr="00903AA1" w:rsidRDefault="00CE384C" w:rsidP="00903AA1">
      <w:pPr>
        <w:spacing w:after="0" w:line="240" w:lineRule="auto"/>
        <w:rPr>
          <w:rFonts w:eastAsia="Times New Roman" w:cstheme="minorHAnsi"/>
          <w:color w:val="222222"/>
          <w:sz w:val="24"/>
          <w:szCs w:val="24"/>
        </w:rPr>
      </w:pPr>
      <w:hyperlink r:id="rId77" w:anchor="mw-head" w:history="1">
        <w:proofErr w:type="spellStart"/>
        <w:r w:rsidR="00903AA1" w:rsidRPr="00903AA1">
          <w:rPr>
            <w:rFonts w:eastAsia="Times New Roman" w:cstheme="minorHAnsi"/>
            <w:color w:val="0B0080"/>
            <w:sz w:val="24"/>
            <w:szCs w:val="24"/>
            <w:u w:val="single"/>
          </w:rPr>
          <w:t>Πήδηση</w:t>
        </w:r>
        <w:proofErr w:type="spellEnd"/>
        <w:r w:rsidR="00903AA1" w:rsidRPr="00903AA1">
          <w:rPr>
            <w:rFonts w:eastAsia="Times New Roman" w:cstheme="minorHAnsi"/>
            <w:color w:val="0B0080"/>
            <w:sz w:val="24"/>
            <w:szCs w:val="24"/>
            <w:u w:val="single"/>
          </w:rPr>
          <w:t xml:space="preserve"> στην </w:t>
        </w:r>
        <w:proofErr w:type="spellStart"/>
        <w:r w:rsidR="00903AA1" w:rsidRPr="00903AA1">
          <w:rPr>
            <w:rFonts w:eastAsia="Times New Roman" w:cstheme="minorHAnsi"/>
            <w:color w:val="0B0080"/>
            <w:sz w:val="24"/>
            <w:szCs w:val="24"/>
            <w:u w:val="single"/>
          </w:rPr>
          <w:t>πλοήγηση</w:t>
        </w:r>
      </w:hyperlink>
      <w:hyperlink r:id="rId78" w:anchor="p-search" w:history="1">
        <w:r w:rsidR="00903AA1" w:rsidRPr="00903AA1">
          <w:rPr>
            <w:rFonts w:eastAsia="Times New Roman" w:cstheme="minorHAnsi"/>
            <w:color w:val="0B0080"/>
            <w:sz w:val="24"/>
            <w:szCs w:val="24"/>
            <w:u w:val="single"/>
          </w:rPr>
          <w:t>Πήδηση</w:t>
        </w:r>
        <w:proofErr w:type="spellEnd"/>
        <w:r w:rsidR="00903AA1" w:rsidRPr="00903AA1">
          <w:rPr>
            <w:rFonts w:eastAsia="Times New Roman" w:cstheme="minorHAnsi"/>
            <w:color w:val="0B0080"/>
            <w:sz w:val="24"/>
            <w:szCs w:val="24"/>
            <w:u w:val="single"/>
          </w:rPr>
          <w:t xml:space="preserve"> στην αναζήτηση</w:t>
        </w:r>
      </w:hyperlink>
    </w:p>
    <w:p w:rsidR="00903AA1" w:rsidRPr="00903AA1" w:rsidRDefault="00903AA1" w:rsidP="00903AA1">
      <w:pPr>
        <w:spacing w:before="120" w:after="120" w:line="240" w:lineRule="auto"/>
        <w:rPr>
          <w:rFonts w:eastAsia="Times New Roman" w:cstheme="minorHAnsi"/>
          <w:color w:val="222222"/>
          <w:sz w:val="24"/>
          <w:szCs w:val="24"/>
        </w:rPr>
      </w:pPr>
      <w:r w:rsidRPr="00903AA1">
        <w:rPr>
          <w:rFonts w:eastAsia="Times New Roman" w:cstheme="minorHAnsi"/>
          <w:b/>
          <w:bCs/>
          <w:color w:val="222222"/>
          <w:sz w:val="24"/>
          <w:szCs w:val="24"/>
        </w:rPr>
        <w:t>Βελτιστοποίηση Ιστοσελίδων για τις Μηχανές Αναζήτησης ή SEO</w:t>
      </w:r>
      <w:r w:rsidRPr="00903AA1">
        <w:rPr>
          <w:rFonts w:eastAsia="Times New Roman" w:cstheme="minorHAnsi"/>
          <w:color w:val="222222"/>
          <w:sz w:val="24"/>
          <w:szCs w:val="24"/>
        </w:rPr>
        <w:t> (</w:t>
      </w:r>
      <w:proofErr w:type="spellStart"/>
      <w:r w:rsidR="00CE384C">
        <w:fldChar w:fldCharType="begin"/>
      </w:r>
      <w:r w:rsidR="00CE384C">
        <w:instrText xml:space="preserve"> HYPERLINK "https://en.wikipedia.org/wiki/Search_engine_optimization" \o "e</w:instrText>
      </w:r>
      <w:r w:rsidR="00CE384C">
        <w:instrText xml:space="preserve">n:Search engine optimization" </w:instrText>
      </w:r>
      <w:r w:rsidR="00CE384C">
        <w:fldChar w:fldCharType="separate"/>
      </w:r>
      <w:r w:rsidRPr="00903AA1">
        <w:rPr>
          <w:rFonts w:eastAsia="Times New Roman" w:cstheme="minorHAnsi"/>
          <w:color w:val="663366"/>
          <w:sz w:val="24"/>
          <w:szCs w:val="24"/>
          <w:u w:val="single"/>
        </w:rPr>
        <w:t>Search</w:t>
      </w:r>
      <w:proofErr w:type="spellEnd"/>
      <w:r w:rsidRPr="00903AA1">
        <w:rPr>
          <w:rFonts w:eastAsia="Times New Roman" w:cstheme="minorHAnsi"/>
          <w:color w:val="663366"/>
          <w:sz w:val="24"/>
          <w:szCs w:val="24"/>
          <w:u w:val="single"/>
        </w:rPr>
        <w:t xml:space="preserve"> </w:t>
      </w:r>
      <w:proofErr w:type="spellStart"/>
      <w:r w:rsidRPr="00903AA1">
        <w:rPr>
          <w:rFonts w:eastAsia="Times New Roman" w:cstheme="minorHAnsi"/>
          <w:color w:val="663366"/>
          <w:sz w:val="24"/>
          <w:szCs w:val="24"/>
          <w:u w:val="single"/>
        </w:rPr>
        <w:t>Engine</w:t>
      </w:r>
      <w:proofErr w:type="spellEnd"/>
      <w:r w:rsidRPr="00903AA1">
        <w:rPr>
          <w:rFonts w:eastAsia="Times New Roman" w:cstheme="minorHAnsi"/>
          <w:color w:val="663366"/>
          <w:sz w:val="24"/>
          <w:szCs w:val="24"/>
          <w:u w:val="single"/>
        </w:rPr>
        <w:t xml:space="preserve"> </w:t>
      </w:r>
      <w:proofErr w:type="spellStart"/>
      <w:r w:rsidRPr="00903AA1">
        <w:rPr>
          <w:rFonts w:eastAsia="Times New Roman" w:cstheme="minorHAnsi"/>
          <w:color w:val="663366"/>
          <w:sz w:val="24"/>
          <w:szCs w:val="24"/>
          <w:u w:val="single"/>
        </w:rPr>
        <w:t>Optimization</w:t>
      </w:r>
      <w:proofErr w:type="spellEnd"/>
      <w:r w:rsidR="00CE384C">
        <w:rPr>
          <w:rFonts w:eastAsia="Times New Roman" w:cstheme="minorHAnsi"/>
          <w:color w:val="663366"/>
          <w:sz w:val="24"/>
          <w:szCs w:val="24"/>
          <w:u w:val="single"/>
        </w:rPr>
        <w:fldChar w:fldCharType="end"/>
      </w:r>
      <w:r w:rsidRPr="00903AA1">
        <w:rPr>
          <w:rFonts w:eastAsia="Times New Roman" w:cstheme="minorHAnsi"/>
          <w:color w:val="222222"/>
          <w:sz w:val="24"/>
          <w:szCs w:val="24"/>
        </w:rPr>
        <w:t xml:space="preserve">) είναι οι διαδικασίες βελτιστοποίησης στη δομή, στο περιεχόμενο και στα τεχνικά χαρακτηριστικά ενός </w:t>
      </w:r>
      <w:proofErr w:type="spellStart"/>
      <w:r w:rsidRPr="00903AA1">
        <w:rPr>
          <w:rFonts w:eastAsia="Times New Roman" w:cstheme="minorHAnsi"/>
          <w:color w:val="222222"/>
          <w:sz w:val="24"/>
          <w:szCs w:val="24"/>
        </w:rPr>
        <w:t>ιστότοπου</w:t>
      </w:r>
      <w:proofErr w:type="spellEnd"/>
      <w:r w:rsidRPr="00903AA1">
        <w:rPr>
          <w:rFonts w:eastAsia="Times New Roman" w:cstheme="minorHAnsi"/>
          <w:color w:val="222222"/>
          <w:sz w:val="24"/>
          <w:szCs w:val="24"/>
        </w:rPr>
        <w:t>, ώστε να είναι φιλικός προς τους χρήστες και τις μηχανές αναζήτησης του </w:t>
      </w:r>
      <w:hyperlink r:id="rId79" w:tooltip="Διαδίκτυο" w:history="1">
        <w:r w:rsidRPr="00903AA1">
          <w:rPr>
            <w:rFonts w:eastAsia="Times New Roman" w:cstheme="minorHAnsi"/>
            <w:color w:val="0B0080"/>
            <w:sz w:val="24"/>
            <w:szCs w:val="24"/>
            <w:u w:val="single"/>
          </w:rPr>
          <w:t>διαδικτύου</w:t>
        </w:r>
      </w:hyperlink>
      <w:r w:rsidRPr="00903AA1">
        <w:rPr>
          <w:rFonts w:eastAsia="Times New Roman" w:cstheme="minorHAnsi"/>
          <w:color w:val="222222"/>
          <w:sz w:val="24"/>
          <w:szCs w:val="24"/>
        </w:rPr>
        <w:t>.</w:t>
      </w:r>
      <w:hyperlink r:id="rId80" w:anchor="cite_note-1" w:history="1">
        <w:r w:rsidRPr="00903AA1">
          <w:rPr>
            <w:rFonts w:eastAsia="Times New Roman" w:cstheme="minorHAnsi"/>
            <w:color w:val="0B0080"/>
            <w:sz w:val="24"/>
            <w:szCs w:val="24"/>
            <w:u w:val="single"/>
            <w:vertAlign w:val="superscript"/>
          </w:rPr>
          <w:t>[1]</w:t>
        </w:r>
      </w:hyperlink>
    </w:p>
    <w:p w:rsidR="00903AA1" w:rsidRPr="00903AA1" w:rsidRDefault="00903AA1" w:rsidP="00903AA1">
      <w:pPr>
        <w:spacing w:before="120" w:after="120" w:line="240" w:lineRule="auto"/>
        <w:rPr>
          <w:rFonts w:eastAsia="Times New Roman" w:cstheme="minorHAnsi"/>
          <w:color w:val="222222"/>
          <w:sz w:val="24"/>
          <w:szCs w:val="24"/>
        </w:rPr>
      </w:pPr>
      <w:r w:rsidRPr="00903AA1">
        <w:rPr>
          <w:rFonts w:eastAsia="Times New Roman" w:cstheme="minorHAnsi"/>
          <w:color w:val="222222"/>
          <w:sz w:val="24"/>
          <w:szCs w:val="24"/>
        </w:rPr>
        <w:t>Στόχος είναι η κατάταξη ενός </w:t>
      </w:r>
      <w:proofErr w:type="spellStart"/>
      <w:r w:rsidR="00CE384C">
        <w:fldChar w:fldCharType="begin"/>
      </w:r>
      <w:r w:rsidR="00CE384C">
        <w:instrText xml:space="preserve"> HYPERLINK "https://el.wikipedia.org/wiki/%CE%99%CF%83%CF%84%C</w:instrText>
      </w:r>
      <w:r w:rsidR="00CE384C">
        <w:instrText xml:space="preserve">F%8C%CF%84%CE%BF%CF%80%CE%BF%CF%82" \o "Ιστότοπος" </w:instrText>
      </w:r>
      <w:r w:rsidR="00CE384C">
        <w:fldChar w:fldCharType="separate"/>
      </w:r>
      <w:r w:rsidRPr="00903AA1">
        <w:rPr>
          <w:rFonts w:eastAsia="Times New Roman" w:cstheme="minorHAnsi"/>
          <w:color w:val="0B0080"/>
          <w:sz w:val="24"/>
          <w:szCs w:val="24"/>
          <w:u w:val="single"/>
        </w:rPr>
        <w:t>ιστότοπου</w:t>
      </w:r>
      <w:proofErr w:type="spellEnd"/>
      <w:r w:rsidR="00CE384C">
        <w:rPr>
          <w:rFonts w:eastAsia="Times New Roman" w:cstheme="minorHAnsi"/>
          <w:color w:val="0B0080"/>
          <w:sz w:val="24"/>
          <w:szCs w:val="24"/>
          <w:u w:val="single"/>
        </w:rPr>
        <w:fldChar w:fldCharType="end"/>
      </w:r>
      <w:r w:rsidRPr="00903AA1">
        <w:rPr>
          <w:rFonts w:eastAsia="Times New Roman" w:cstheme="minorHAnsi"/>
          <w:color w:val="222222"/>
          <w:sz w:val="24"/>
          <w:szCs w:val="24"/>
        </w:rPr>
        <w:t> στις υψηλότερες θέσεις των μηχανών αναζήτησης του διαδικτύου, ώστε να αυξηθεί ποιοτικά και ποσοτικά ο αριθμός επισκεπτών του.</w:t>
      </w:r>
      <w:hyperlink r:id="rId81" w:anchor="cite_note-2" w:history="1">
        <w:r w:rsidRPr="00903AA1">
          <w:rPr>
            <w:rFonts w:eastAsia="Times New Roman" w:cstheme="minorHAnsi"/>
            <w:color w:val="0B0080"/>
            <w:sz w:val="24"/>
            <w:szCs w:val="24"/>
            <w:u w:val="single"/>
            <w:vertAlign w:val="superscript"/>
          </w:rPr>
          <w:t>[2]</w:t>
        </w:r>
      </w:hyperlink>
      <w:r w:rsidRPr="00903AA1">
        <w:rPr>
          <w:rFonts w:eastAsia="Times New Roman" w:cstheme="minorHAnsi"/>
          <w:color w:val="222222"/>
          <w:sz w:val="24"/>
          <w:szCs w:val="24"/>
        </w:rPr>
        <w:t>  Χωρίζεται σε </w:t>
      </w:r>
      <w:r w:rsidRPr="00903AA1">
        <w:rPr>
          <w:rFonts w:eastAsia="Times New Roman" w:cstheme="minorHAnsi"/>
          <w:b/>
          <w:bCs/>
          <w:color w:val="222222"/>
          <w:sz w:val="24"/>
          <w:szCs w:val="24"/>
        </w:rPr>
        <w:t xml:space="preserve">On </w:t>
      </w:r>
      <w:proofErr w:type="spellStart"/>
      <w:r w:rsidRPr="00903AA1">
        <w:rPr>
          <w:rFonts w:eastAsia="Times New Roman" w:cstheme="minorHAnsi"/>
          <w:b/>
          <w:bCs/>
          <w:color w:val="222222"/>
          <w:sz w:val="24"/>
          <w:szCs w:val="24"/>
        </w:rPr>
        <w:t>Site</w:t>
      </w:r>
      <w:proofErr w:type="spellEnd"/>
      <w:r w:rsidRPr="00903AA1">
        <w:rPr>
          <w:rFonts w:eastAsia="Times New Roman" w:cstheme="minorHAnsi"/>
          <w:b/>
          <w:bCs/>
          <w:color w:val="222222"/>
          <w:sz w:val="24"/>
          <w:szCs w:val="24"/>
        </w:rPr>
        <w:t xml:space="preserve"> SEO</w:t>
      </w:r>
      <w:r w:rsidRPr="00903AA1">
        <w:rPr>
          <w:rFonts w:eastAsia="Times New Roman" w:cstheme="minorHAnsi"/>
          <w:color w:val="222222"/>
          <w:sz w:val="24"/>
          <w:szCs w:val="24"/>
        </w:rPr>
        <w:t> και </w:t>
      </w:r>
      <w:proofErr w:type="spellStart"/>
      <w:r w:rsidRPr="00903AA1">
        <w:rPr>
          <w:rFonts w:eastAsia="Times New Roman" w:cstheme="minorHAnsi"/>
          <w:b/>
          <w:bCs/>
          <w:color w:val="222222"/>
          <w:sz w:val="24"/>
          <w:szCs w:val="24"/>
        </w:rPr>
        <w:t>Off</w:t>
      </w:r>
      <w:proofErr w:type="spellEnd"/>
      <w:r w:rsidRPr="00903AA1">
        <w:rPr>
          <w:rFonts w:eastAsia="Times New Roman" w:cstheme="minorHAnsi"/>
          <w:b/>
          <w:bCs/>
          <w:color w:val="222222"/>
          <w:sz w:val="24"/>
          <w:szCs w:val="24"/>
        </w:rPr>
        <w:t xml:space="preserve"> </w:t>
      </w:r>
      <w:proofErr w:type="spellStart"/>
      <w:r w:rsidRPr="00903AA1">
        <w:rPr>
          <w:rFonts w:eastAsia="Times New Roman" w:cstheme="minorHAnsi"/>
          <w:b/>
          <w:bCs/>
          <w:color w:val="222222"/>
          <w:sz w:val="24"/>
          <w:szCs w:val="24"/>
        </w:rPr>
        <w:t>Site</w:t>
      </w:r>
      <w:proofErr w:type="spellEnd"/>
      <w:r w:rsidRPr="00903AA1">
        <w:rPr>
          <w:rFonts w:eastAsia="Times New Roman" w:cstheme="minorHAnsi"/>
          <w:b/>
          <w:bCs/>
          <w:color w:val="222222"/>
          <w:sz w:val="24"/>
          <w:szCs w:val="24"/>
        </w:rPr>
        <w:t xml:space="preserve"> SEO.</w:t>
      </w:r>
      <w:hyperlink r:id="rId82" w:anchor="cite_note-:0-3" w:history="1">
        <w:r w:rsidRPr="00903AA1">
          <w:rPr>
            <w:rFonts w:eastAsia="Times New Roman" w:cstheme="minorHAnsi"/>
            <w:color w:val="0B0080"/>
            <w:sz w:val="24"/>
            <w:szCs w:val="24"/>
            <w:u w:val="single"/>
            <w:vertAlign w:val="superscript"/>
          </w:rPr>
          <w:t>[3]</w:t>
        </w:r>
      </w:hyperlink>
    </w:p>
    <w:p w:rsidR="00903AA1" w:rsidRPr="00903AA1" w:rsidRDefault="00E04CD6" w:rsidP="00903AA1">
      <w:pPr>
        <w:shd w:val="clear" w:color="auto" w:fill="F8F9FA"/>
        <w:spacing w:after="0" w:line="240" w:lineRule="auto"/>
        <w:rPr>
          <w:rFonts w:eastAsia="Times New Roman" w:cstheme="minorHAnsi"/>
          <w:color w:val="222222"/>
          <w:sz w:val="24"/>
          <w:szCs w:val="24"/>
        </w:rPr>
      </w:pPr>
      <w:r w:rsidRPr="00903AA1">
        <w:rPr>
          <w:rFonts w:eastAsia="Times New Roman" w:cstheme="minorHAnsi"/>
          <w:color w:val="222222"/>
          <w:sz w:val="24"/>
          <w:szCs w:val="24"/>
        </w:rPr>
        <w:object w:dxaOrig="225" w:dyaOrig="225">
          <v:shape id="_x0000_i1030" type="#_x0000_t75" style="width:20.25pt;height:18pt" o:ole="">
            <v:imagedata r:id="rId83" o:title=""/>
          </v:shape>
          <w:control r:id="rId84" w:name="DefaultOcxName" w:shapeid="_x0000_i1030"/>
        </w:object>
      </w:r>
    </w:p>
    <w:p w:rsidR="00A616AD" w:rsidRDefault="00A616AD" w:rsidP="00903AA1">
      <w:pPr>
        <w:pStyle w:val="1"/>
        <w:rPr>
          <w:lang w:val="en-US"/>
        </w:rPr>
      </w:pPr>
    </w:p>
    <w:p w:rsidR="008A1E56" w:rsidRDefault="008A1E56" w:rsidP="00903AA1">
      <w:pPr>
        <w:pStyle w:val="1"/>
        <w:rPr>
          <w:lang w:val="en-US"/>
        </w:rPr>
      </w:pPr>
      <w:bookmarkStart w:id="20" w:name="_Toc531102489"/>
    </w:p>
    <w:p w:rsidR="008A1E56" w:rsidRDefault="008A1E56" w:rsidP="00903AA1">
      <w:pPr>
        <w:pStyle w:val="1"/>
        <w:rPr>
          <w:lang w:val="en-US"/>
        </w:rPr>
      </w:pPr>
    </w:p>
    <w:p w:rsidR="008A1E56" w:rsidRDefault="008A1E56" w:rsidP="00903AA1">
      <w:pPr>
        <w:pStyle w:val="1"/>
        <w:rPr>
          <w:lang w:val="en-US"/>
        </w:rPr>
      </w:pPr>
    </w:p>
    <w:p w:rsidR="008A1E56" w:rsidRDefault="008A1E56" w:rsidP="00903AA1">
      <w:pPr>
        <w:pStyle w:val="1"/>
        <w:rPr>
          <w:lang w:val="en-US"/>
        </w:rPr>
      </w:pPr>
    </w:p>
    <w:p w:rsidR="008A1E56" w:rsidRDefault="008A1E56" w:rsidP="00903AA1">
      <w:pPr>
        <w:pStyle w:val="1"/>
        <w:rPr>
          <w:lang w:val="en-US"/>
        </w:rPr>
      </w:pPr>
    </w:p>
    <w:p w:rsidR="008A1E56" w:rsidRDefault="008A1E56" w:rsidP="00903AA1">
      <w:pPr>
        <w:pStyle w:val="1"/>
        <w:rPr>
          <w:lang w:val="en-US"/>
        </w:rPr>
      </w:pPr>
    </w:p>
    <w:p w:rsidR="00903AA1" w:rsidRPr="00903AA1" w:rsidRDefault="00903AA1" w:rsidP="00903AA1">
      <w:pPr>
        <w:pStyle w:val="1"/>
        <w:rPr>
          <w:szCs w:val="32"/>
        </w:rPr>
      </w:pPr>
      <w:r w:rsidRPr="00903AA1">
        <w:t xml:space="preserve">On </w:t>
      </w:r>
      <w:proofErr w:type="spellStart"/>
      <w:r w:rsidRPr="00903AA1">
        <w:t>Site</w:t>
      </w:r>
      <w:proofErr w:type="spellEnd"/>
      <w:r w:rsidRPr="00903AA1">
        <w:t xml:space="preserve"> SEO[</w:t>
      </w:r>
      <w:hyperlink r:id="rId85" w:tooltip="Επεξεργασία ενότητας: On Site SEO" w:history="1">
        <w:r w:rsidRPr="00903AA1">
          <w:t>Επεξεργασία</w:t>
        </w:r>
      </w:hyperlink>
      <w:r w:rsidRPr="00903AA1">
        <w:t> | </w:t>
      </w:r>
      <w:hyperlink r:id="rId86" w:tooltip="Επεξεργασία ενότητας: On Site SEO" w:history="1">
        <w:r w:rsidRPr="00903AA1">
          <w:t>επεξεργασία κώδικα</w:t>
        </w:r>
      </w:hyperlink>
      <w:r w:rsidRPr="00903AA1">
        <w:t>]</w:t>
      </w:r>
      <w:bookmarkEnd w:id="20"/>
    </w:p>
    <w:p w:rsidR="00903AA1" w:rsidRPr="006D6C94" w:rsidRDefault="00903AA1" w:rsidP="00903AA1">
      <w:pPr>
        <w:spacing w:before="120" w:after="120" w:line="240" w:lineRule="auto"/>
        <w:rPr>
          <w:rFonts w:cstheme="minorHAnsi"/>
          <w:sz w:val="24"/>
          <w:szCs w:val="24"/>
        </w:rPr>
      </w:pPr>
      <w:r w:rsidRPr="00903AA1">
        <w:rPr>
          <w:rFonts w:eastAsia="Times New Roman" w:cstheme="minorHAnsi"/>
          <w:color w:val="222222"/>
          <w:sz w:val="24"/>
          <w:szCs w:val="24"/>
        </w:rPr>
        <w:t>Με τον όρο </w:t>
      </w:r>
      <w:r w:rsidRPr="00903AA1">
        <w:rPr>
          <w:rFonts w:eastAsia="Times New Roman" w:cstheme="minorHAnsi"/>
          <w:b/>
          <w:bCs/>
          <w:color w:val="222222"/>
          <w:sz w:val="24"/>
          <w:szCs w:val="24"/>
        </w:rPr>
        <w:t xml:space="preserve">On </w:t>
      </w:r>
      <w:proofErr w:type="spellStart"/>
      <w:r w:rsidRPr="00903AA1">
        <w:rPr>
          <w:rFonts w:eastAsia="Times New Roman" w:cstheme="minorHAnsi"/>
          <w:b/>
          <w:bCs/>
          <w:color w:val="222222"/>
          <w:sz w:val="24"/>
          <w:szCs w:val="24"/>
        </w:rPr>
        <w:t>Site</w:t>
      </w:r>
      <w:proofErr w:type="spellEnd"/>
      <w:r w:rsidRPr="00903AA1">
        <w:rPr>
          <w:rFonts w:eastAsia="Times New Roman" w:cstheme="minorHAnsi"/>
          <w:b/>
          <w:bCs/>
          <w:color w:val="222222"/>
          <w:sz w:val="24"/>
          <w:szCs w:val="24"/>
        </w:rPr>
        <w:t xml:space="preserve"> SEO</w:t>
      </w:r>
      <w:r w:rsidRPr="00903AA1">
        <w:rPr>
          <w:rFonts w:eastAsia="Times New Roman" w:cstheme="minorHAnsi"/>
          <w:color w:val="222222"/>
          <w:sz w:val="24"/>
          <w:szCs w:val="24"/>
        </w:rPr>
        <w:t xml:space="preserve"> ή On </w:t>
      </w:r>
      <w:proofErr w:type="spellStart"/>
      <w:r w:rsidRPr="00903AA1">
        <w:rPr>
          <w:rFonts w:eastAsia="Times New Roman" w:cstheme="minorHAnsi"/>
          <w:color w:val="222222"/>
          <w:sz w:val="24"/>
          <w:szCs w:val="24"/>
        </w:rPr>
        <w:t>Page</w:t>
      </w:r>
      <w:proofErr w:type="spellEnd"/>
      <w:r w:rsidRPr="00903AA1">
        <w:rPr>
          <w:rFonts w:eastAsia="Times New Roman" w:cstheme="minorHAnsi"/>
          <w:color w:val="222222"/>
          <w:sz w:val="24"/>
          <w:szCs w:val="24"/>
        </w:rPr>
        <w:t xml:space="preserve"> SEO εννοούμε τις διαδικασίες βελτιστοποίησης στη δομή, στο περιεχόμενο και στα τεχνικά χαρακτηριστικά ενός </w:t>
      </w:r>
      <w:proofErr w:type="spellStart"/>
      <w:r w:rsidRPr="00903AA1">
        <w:rPr>
          <w:rFonts w:eastAsia="Times New Roman" w:cstheme="minorHAnsi"/>
          <w:color w:val="222222"/>
          <w:sz w:val="24"/>
          <w:szCs w:val="24"/>
        </w:rPr>
        <w:t>ιστότοπου</w:t>
      </w:r>
      <w:proofErr w:type="spellEnd"/>
      <w:r w:rsidRPr="00903AA1">
        <w:rPr>
          <w:rFonts w:eastAsia="Times New Roman" w:cstheme="minorHAnsi"/>
          <w:color w:val="222222"/>
          <w:sz w:val="24"/>
          <w:szCs w:val="24"/>
        </w:rPr>
        <w:t>, ώστε να είναι φιλικός προς τους χρήστες και τις μηχανές αναζήτησης της </w:t>
      </w:r>
      <w:proofErr w:type="spellStart"/>
      <w:r w:rsidR="00CE384C">
        <w:fldChar w:fldCharType="begin"/>
      </w:r>
      <w:r w:rsidR="00CE384C">
        <w:instrText xml:space="preserve"> HYPERLINK "https://el.wikipedia.org/wiki/Google" \o "Google" </w:instrText>
      </w:r>
      <w:r w:rsidR="00CE384C">
        <w:fldChar w:fldCharType="separate"/>
      </w:r>
      <w:r w:rsidRPr="00903AA1">
        <w:rPr>
          <w:rFonts w:eastAsia="Times New Roman" w:cstheme="minorHAnsi"/>
          <w:color w:val="0B0080"/>
          <w:sz w:val="24"/>
          <w:szCs w:val="24"/>
          <w:u w:val="single"/>
        </w:rPr>
        <w:t>Google</w:t>
      </w:r>
      <w:proofErr w:type="spellEnd"/>
      <w:r w:rsidR="00CE384C">
        <w:rPr>
          <w:rFonts w:eastAsia="Times New Roman" w:cstheme="minorHAnsi"/>
          <w:color w:val="0B0080"/>
          <w:sz w:val="24"/>
          <w:szCs w:val="24"/>
          <w:u w:val="single"/>
        </w:rPr>
        <w:fldChar w:fldCharType="end"/>
      </w:r>
      <w:r w:rsidRPr="00903AA1">
        <w:rPr>
          <w:rFonts w:eastAsia="Times New Roman" w:cstheme="minorHAnsi"/>
          <w:color w:val="222222"/>
          <w:sz w:val="24"/>
          <w:szCs w:val="24"/>
        </w:rPr>
        <w:t>.</w:t>
      </w:r>
      <w:hyperlink r:id="rId87" w:anchor="cite_note-4" w:history="1">
        <w:r w:rsidRPr="00903AA1">
          <w:rPr>
            <w:rFonts w:eastAsia="Times New Roman" w:cstheme="minorHAnsi"/>
            <w:color w:val="0B0080"/>
            <w:sz w:val="24"/>
            <w:szCs w:val="24"/>
            <w:u w:val="single"/>
            <w:vertAlign w:val="superscript"/>
          </w:rPr>
          <w:t>[4]</w:t>
        </w:r>
      </w:hyperlink>
      <w:hyperlink r:id="rId88" w:anchor="cite_note-:0-3" w:history="1">
        <w:r w:rsidRPr="00903AA1">
          <w:rPr>
            <w:rFonts w:eastAsia="Times New Roman" w:cstheme="minorHAnsi"/>
            <w:color w:val="0B0080"/>
            <w:sz w:val="24"/>
            <w:szCs w:val="24"/>
            <w:u w:val="single"/>
            <w:vertAlign w:val="superscript"/>
          </w:rPr>
          <w:t>[3]</w:t>
        </w:r>
      </w:hyperlink>
      <w:hyperlink r:id="rId89" w:anchor="cite_note-:1-5" w:history="1">
        <w:r w:rsidRPr="00903AA1">
          <w:rPr>
            <w:rFonts w:eastAsia="Times New Roman" w:cstheme="minorHAnsi"/>
            <w:color w:val="0B0080"/>
            <w:sz w:val="24"/>
            <w:szCs w:val="24"/>
            <w:u w:val="single"/>
            <w:vertAlign w:val="superscript"/>
          </w:rPr>
          <w:t>[5]</w:t>
        </w:r>
      </w:hyperlink>
    </w:p>
    <w:p w:rsidR="006E07F8" w:rsidRPr="006E07F8" w:rsidRDefault="006E07F8" w:rsidP="006E07F8">
      <w:pPr>
        <w:pStyle w:val="Web"/>
        <w:shd w:val="clear" w:color="auto" w:fill="FFFFFF"/>
        <w:spacing w:before="0" w:beforeAutospacing="0" w:after="180" w:afterAutospacing="0"/>
        <w:rPr>
          <w:rFonts w:asciiTheme="minorHAnsi" w:hAnsiTheme="minorHAnsi" w:cstheme="minorHAnsi"/>
          <w:color w:val="333333"/>
        </w:rPr>
      </w:pPr>
      <w:r w:rsidRPr="006E07F8">
        <w:rPr>
          <w:rFonts w:asciiTheme="minorHAnsi" w:hAnsiTheme="minorHAnsi" w:cstheme="minorHAnsi"/>
          <w:color w:val="333333"/>
        </w:rPr>
        <w:t xml:space="preserve">Ο ευκολότερος τρόπος εύρεσης μια ιστοσελίδας είναι μέσω των μηχανών αναζήτησης (πχ. </w:t>
      </w:r>
      <w:proofErr w:type="spellStart"/>
      <w:r w:rsidRPr="006E07F8">
        <w:rPr>
          <w:rFonts w:asciiTheme="minorHAnsi" w:hAnsiTheme="minorHAnsi" w:cstheme="minorHAnsi"/>
          <w:color w:val="333333"/>
        </w:rPr>
        <w:t>Google</w:t>
      </w:r>
      <w:proofErr w:type="spellEnd"/>
      <w:r w:rsidRPr="006E07F8">
        <w:rPr>
          <w:rFonts w:asciiTheme="minorHAnsi" w:hAnsiTheme="minorHAnsi" w:cstheme="minorHAnsi"/>
          <w:color w:val="333333"/>
        </w:rPr>
        <w:t>, Bing), χρησιμοποιώντας συγκεκριμένες λέξεις ή φράσεις κλειδιά (</w:t>
      </w:r>
      <w:proofErr w:type="spellStart"/>
      <w:r w:rsidRPr="006E07F8">
        <w:rPr>
          <w:rFonts w:asciiTheme="minorHAnsi" w:hAnsiTheme="minorHAnsi" w:cstheme="minorHAnsi"/>
          <w:color w:val="333333"/>
        </w:rPr>
        <w:t>keywords</w:t>
      </w:r>
      <w:proofErr w:type="spellEnd"/>
      <w:r w:rsidRPr="006E07F8">
        <w:rPr>
          <w:rFonts w:asciiTheme="minorHAnsi" w:hAnsiTheme="minorHAnsi" w:cstheme="minorHAnsi"/>
          <w:color w:val="333333"/>
        </w:rPr>
        <w:t xml:space="preserve">). Αυτές μπορεί να είναι το όνομα μιας εταιρείας, η κατηγορία υπηρεσιών (πχ κατασκευή ιστοσελίδων), κάποιο συγκεκριμένο </w:t>
      </w:r>
      <w:proofErr w:type="spellStart"/>
      <w:r w:rsidRPr="006E07F8">
        <w:rPr>
          <w:rFonts w:asciiTheme="minorHAnsi" w:hAnsiTheme="minorHAnsi" w:cstheme="minorHAnsi"/>
          <w:color w:val="333333"/>
        </w:rPr>
        <w:t>προιόν</w:t>
      </w:r>
      <w:proofErr w:type="spellEnd"/>
      <w:r w:rsidRPr="006E07F8">
        <w:rPr>
          <w:rFonts w:asciiTheme="minorHAnsi" w:hAnsiTheme="minorHAnsi" w:cstheme="minorHAnsi"/>
          <w:color w:val="333333"/>
        </w:rPr>
        <w:t xml:space="preserve"> κ.τ.λ.</w:t>
      </w:r>
    </w:p>
    <w:p w:rsidR="006E07F8" w:rsidRPr="006E07F8" w:rsidRDefault="006E07F8" w:rsidP="006E07F8">
      <w:pPr>
        <w:pStyle w:val="Web"/>
        <w:shd w:val="clear" w:color="auto" w:fill="FFFFFF"/>
        <w:spacing w:before="0" w:beforeAutospacing="0" w:after="180" w:afterAutospacing="0"/>
        <w:rPr>
          <w:rFonts w:asciiTheme="minorHAnsi" w:hAnsiTheme="minorHAnsi" w:cstheme="minorHAnsi"/>
          <w:color w:val="333333"/>
        </w:rPr>
      </w:pPr>
      <w:r w:rsidRPr="006E07F8">
        <w:rPr>
          <w:rFonts w:asciiTheme="minorHAnsi" w:hAnsiTheme="minorHAnsi" w:cstheme="minorHAnsi"/>
          <w:color w:val="333333"/>
        </w:rPr>
        <w:t>Τα αποτελέσματα που μας δίνουν οι μηχανές αναζήτησης ποικίλουν από μερικές χιλιάδες μέχρι πολλά εκατομμύρια ιστοσελίδες σχετικές με τη λέξη ή φράση κλειδί που χρησιμοποιήσαμε κατά την </w:t>
      </w:r>
      <w:r w:rsidRPr="006E07F8">
        <w:rPr>
          <w:rFonts w:asciiTheme="minorHAnsi" w:hAnsiTheme="minorHAnsi" w:cstheme="minorHAnsi"/>
          <w:b/>
          <w:color w:val="333333"/>
          <w:u w:val="single"/>
        </w:rPr>
        <w:t>αναζήτηση</w:t>
      </w:r>
      <w:r w:rsidRPr="006E07F8">
        <w:rPr>
          <w:rFonts w:asciiTheme="minorHAnsi" w:hAnsiTheme="minorHAnsi" w:cstheme="minorHAnsi"/>
          <w:color w:val="333333"/>
        </w:rPr>
        <w:t>. Στην κορυφή των αποτελεσμάτων θα διαπιστώσετε ότι εμφανίζονται οι ιστοσελίδες που έχουν μεγαλύτερη συνάφεια ως προς τη συγκεκριμένη λέξη ή φράση κλειδί.</w:t>
      </w:r>
    </w:p>
    <w:p w:rsidR="006E07F8" w:rsidRPr="00B57D66" w:rsidRDefault="006E07F8" w:rsidP="00B57D66">
      <w:pPr>
        <w:tabs>
          <w:tab w:val="left" w:pos="1155"/>
        </w:tabs>
        <w:spacing w:after="160" w:line="259" w:lineRule="auto"/>
        <w:rPr>
          <w:rStyle w:val="a5"/>
          <w:rFonts w:ascii="Times New Roman" w:hAnsi="Times New Roman" w:cs="Times New Roman"/>
          <w:b w:val="0"/>
          <w:bCs w:val="0"/>
          <w:color w:val="000000"/>
          <w:sz w:val="36"/>
          <w:szCs w:val="36"/>
          <w:shd w:val="clear" w:color="auto" w:fill="FFFFFF"/>
        </w:rPr>
      </w:pPr>
      <w:r w:rsidRPr="00B57D66">
        <w:rPr>
          <w:rFonts w:cstheme="minorHAnsi"/>
          <w:color w:val="333333"/>
          <w:sz w:val="24"/>
          <w:szCs w:val="24"/>
        </w:rPr>
        <w:t xml:space="preserve">Όπως είναι λογικό, το </w:t>
      </w:r>
      <w:proofErr w:type="spellStart"/>
      <w:r w:rsidRPr="00B57D66">
        <w:rPr>
          <w:rFonts w:cstheme="minorHAnsi"/>
          <w:color w:val="333333"/>
          <w:sz w:val="24"/>
          <w:szCs w:val="24"/>
        </w:rPr>
        <w:t>keyword</w:t>
      </w:r>
      <w:proofErr w:type="spellEnd"/>
      <w:r w:rsidRPr="00B57D66">
        <w:rPr>
          <w:rFonts w:cstheme="minorHAnsi"/>
          <w:color w:val="333333"/>
          <w:sz w:val="24"/>
          <w:szCs w:val="24"/>
        </w:rPr>
        <w:t xml:space="preserve">  “</w:t>
      </w:r>
      <w:r w:rsidR="00364BC7" w:rsidRPr="00B57D66">
        <w:rPr>
          <w:rFonts w:cstheme="minorHAnsi"/>
          <w:color w:val="333333"/>
          <w:sz w:val="24"/>
          <w:szCs w:val="24"/>
          <w:u w:val="single"/>
        </w:rPr>
        <w:t>κατασκευή</w:t>
      </w:r>
      <w:r w:rsidRPr="00B57D66">
        <w:rPr>
          <w:rFonts w:cstheme="minorHAnsi"/>
          <w:color w:val="333333"/>
          <w:sz w:val="24"/>
          <w:szCs w:val="24"/>
          <w:u w:val="single"/>
        </w:rPr>
        <w:t xml:space="preserve"> ιστοσελίδων</w:t>
      </w:r>
      <w:r w:rsidRPr="00B57D66">
        <w:rPr>
          <w:rFonts w:cstheme="minorHAnsi"/>
          <w:color w:val="333333"/>
          <w:sz w:val="24"/>
          <w:szCs w:val="24"/>
        </w:rPr>
        <w:t xml:space="preserve">” θα δώσει πολύ περισσότερα αποτελέσματα από το </w:t>
      </w:r>
      <w:proofErr w:type="spellStart"/>
      <w:r w:rsidRPr="00B57D66">
        <w:rPr>
          <w:rFonts w:cstheme="minorHAnsi"/>
          <w:color w:val="333333"/>
          <w:sz w:val="24"/>
          <w:szCs w:val="24"/>
        </w:rPr>
        <w:t>keyword</w:t>
      </w:r>
      <w:proofErr w:type="spellEnd"/>
      <w:r w:rsidRPr="00B57D66">
        <w:rPr>
          <w:rFonts w:cstheme="minorHAnsi"/>
          <w:color w:val="333333"/>
          <w:sz w:val="24"/>
          <w:szCs w:val="24"/>
        </w:rPr>
        <w:t xml:space="preserve"> “</w:t>
      </w:r>
      <w:r w:rsidRPr="00B57D66">
        <w:rPr>
          <w:rFonts w:cstheme="minorHAnsi"/>
          <w:color w:val="333333"/>
          <w:sz w:val="24"/>
          <w:szCs w:val="24"/>
          <w:u w:val="single"/>
        </w:rPr>
        <w:t xml:space="preserve">κατασκευή ιστοσελίδων </w:t>
      </w:r>
      <w:proofErr w:type="spellStart"/>
      <w:r w:rsidRPr="00B57D66">
        <w:rPr>
          <w:rFonts w:cstheme="minorHAnsi"/>
          <w:color w:val="333333"/>
          <w:sz w:val="24"/>
          <w:szCs w:val="24"/>
          <w:u w:val="single"/>
        </w:rPr>
        <w:t>Μίτσος</w:t>
      </w:r>
      <w:proofErr w:type="spellEnd"/>
      <w:r w:rsidRPr="00B57D66">
        <w:rPr>
          <w:rFonts w:cstheme="minorHAnsi"/>
          <w:color w:val="333333"/>
          <w:sz w:val="24"/>
          <w:szCs w:val="24"/>
        </w:rPr>
        <w:t>” .Τα αποτελέσματα παρουσιάζονται σε σελίδες (ανά 10 αποτελέσματα) και ο χρήστης συνήθως διαβάζει την πρώτη η την δεύτερη σελίδα, επιλέγοντας να επισκεφτεί την ιστοσελίδα μιας εταιρείας κατασκευής ιστοσελίδων που βρίσκεται σε κάποια από αυτές. Άρα η εταιρεία κατασκευής ιστοσελίδων που παρουσιάζεται μέσα στα 1-20 πρώτα αποτελέσματα δέχεται πολύ περισσότερους επισκέπτες από μία άλλη που παρουσιάζεται στις επόμενες θέσεις.</w:t>
      </w:r>
      <w:r w:rsidRPr="00B57D66">
        <w:rPr>
          <w:rStyle w:val="a5"/>
          <w:rFonts w:ascii="Times New Roman" w:hAnsi="Times New Roman" w:cs="Times New Roman"/>
          <w:color w:val="222222"/>
          <w:sz w:val="36"/>
          <w:szCs w:val="36"/>
        </w:rPr>
        <w:t xml:space="preserve"> </w:t>
      </w:r>
    </w:p>
    <w:p w:rsidR="006E07F8" w:rsidRPr="00B57D66" w:rsidRDefault="006E07F8" w:rsidP="00B57D66">
      <w:pPr>
        <w:tabs>
          <w:tab w:val="left" w:pos="1155"/>
        </w:tabs>
        <w:spacing w:after="160" w:line="259" w:lineRule="auto"/>
        <w:ind w:left="360"/>
        <w:rPr>
          <w:rStyle w:val="a5"/>
          <w:rFonts w:cstheme="minorHAnsi"/>
          <w:b w:val="0"/>
          <w:bCs w:val="0"/>
          <w:color w:val="000000"/>
          <w:sz w:val="24"/>
          <w:szCs w:val="24"/>
          <w:shd w:val="clear" w:color="auto" w:fill="FFFFFF"/>
        </w:rPr>
      </w:pPr>
      <w:proofErr w:type="spellStart"/>
      <w:r w:rsidRPr="00B57D66">
        <w:rPr>
          <w:rStyle w:val="a5"/>
          <w:rFonts w:cstheme="minorHAnsi"/>
          <w:color w:val="222222"/>
          <w:sz w:val="24"/>
          <w:szCs w:val="24"/>
        </w:rPr>
        <w:t>OnPageSEO</w:t>
      </w:r>
      <w:proofErr w:type="spellEnd"/>
      <w:r w:rsidRPr="00B57D66">
        <w:rPr>
          <w:rStyle w:val="a5"/>
          <w:rFonts w:cstheme="minorHAnsi"/>
          <w:color w:val="222222"/>
          <w:sz w:val="24"/>
          <w:szCs w:val="24"/>
        </w:rPr>
        <w:t> – Παράγοντες Εντός Σελίδας:</w:t>
      </w:r>
    </w:p>
    <w:p w:rsidR="006E07F8" w:rsidRPr="006E07F8" w:rsidRDefault="006E07F8" w:rsidP="006E07F8">
      <w:pPr>
        <w:pStyle w:val="a6"/>
        <w:numPr>
          <w:ilvl w:val="0"/>
          <w:numId w:val="18"/>
        </w:numPr>
        <w:tabs>
          <w:tab w:val="left" w:pos="1155"/>
        </w:tabs>
        <w:spacing w:after="160" w:line="259" w:lineRule="auto"/>
        <w:rPr>
          <w:rFonts w:cstheme="minorHAnsi"/>
          <w:color w:val="000000"/>
          <w:sz w:val="24"/>
          <w:szCs w:val="24"/>
          <w:shd w:val="clear" w:color="auto" w:fill="FFFFFF"/>
        </w:rPr>
      </w:pPr>
      <w:r w:rsidRPr="006E07F8">
        <w:rPr>
          <w:rStyle w:val="a5"/>
          <w:rFonts w:cstheme="minorHAnsi"/>
          <w:color w:val="000000"/>
          <w:sz w:val="24"/>
          <w:szCs w:val="24"/>
          <w:shd w:val="clear" w:color="auto" w:fill="FFFFFF"/>
        </w:rPr>
        <w:t>Ο τίτλος της σελίδας σας ξεκινάει με τη λέξη κλειδί</w:t>
      </w:r>
      <w:r w:rsidRPr="006E07F8">
        <w:rPr>
          <w:rFonts w:cstheme="minorHAnsi"/>
          <w:color w:val="000000"/>
          <w:sz w:val="24"/>
          <w:szCs w:val="24"/>
          <w:shd w:val="clear" w:color="auto" w:fill="FFFFFF"/>
        </w:rPr>
        <w:t>: Σύμφωνα με δεδομένα της πρώην </w:t>
      </w:r>
      <w:proofErr w:type="spellStart"/>
      <w:r w:rsidRPr="006E07F8">
        <w:rPr>
          <w:rFonts w:cstheme="minorHAnsi"/>
          <w:color w:val="000000"/>
          <w:sz w:val="24"/>
          <w:szCs w:val="24"/>
          <w:shd w:val="clear" w:color="auto" w:fill="FFFFFF"/>
        </w:rPr>
        <w:t>SEOMoz</w:t>
      </w:r>
      <w:proofErr w:type="spellEnd"/>
      <w:r w:rsidRPr="006E07F8">
        <w:rPr>
          <w:rFonts w:cstheme="minorHAnsi"/>
          <w:color w:val="000000"/>
          <w:sz w:val="24"/>
          <w:szCs w:val="24"/>
          <w:shd w:val="clear" w:color="auto" w:fill="FFFFFF"/>
        </w:rPr>
        <w:t>, οι τίτλοι της σελίδας που ξεκινάνε με τις λέξεις κλειδιά τείνουν να αποδίδουν περισσότερο στη </w:t>
      </w:r>
      <w:proofErr w:type="spellStart"/>
      <w:r w:rsidRPr="006E07F8">
        <w:rPr>
          <w:rStyle w:val="a5"/>
          <w:rFonts w:cstheme="minorHAnsi"/>
          <w:color w:val="000000"/>
          <w:sz w:val="24"/>
          <w:szCs w:val="24"/>
          <w:shd w:val="clear" w:color="auto" w:fill="FFFFFF"/>
        </w:rPr>
        <w:t>Google</w:t>
      </w:r>
      <w:proofErr w:type="spellEnd"/>
      <w:r w:rsidRPr="006E07F8">
        <w:rPr>
          <w:rFonts w:cstheme="minorHAnsi"/>
          <w:color w:val="000000"/>
          <w:sz w:val="24"/>
          <w:szCs w:val="24"/>
          <w:shd w:val="clear" w:color="auto" w:fill="FFFFFF"/>
        </w:rPr>
        <w:t> γενικότερα.</w:t>
      </w:r>
    </w:p>
    <w:p w:rsidR="006E07F8" w:rsidRPr="006E07F8" w:rsidRDefault="006E07F8" w:rsidP="006E07F8">
      <w:pPr>
        <w:pStyle w:val="a6"/>
        <w:numPr>
          <w:ilvl w:val="0"/>
          <w:numId w:val="18"/>
        </w:numPr>
        <w:tabs>
          <w:tab w:val="left" w:pos="1155"/>
        </w:tabs>
        <w:spacing w:after="160" w:line="259" w:lineRule="auto"/>
        <w:rPr>
          <w:rFonts w:cstheme="minorHAnsi"/>
          <w:color w:val="000000"/>
          <w:sz w:val="24"/>
          <w:szCs w:val="24"/>
          <w:shd w:val="clear" w:color="auto" w:fill="FFFFFF"/>
        </w:rPr>
      </w:pPr>
      <w:r w:rsidRPr="006E07F8">
        <w:rPr>
          <w:rStyle w:val="a5"/>
          <w:rFonts w:cstheme="minorHAnsi"/>
          <w:color w:val="000000"/>
          <w:sz w:val="24"/>
          <w:szCs w:val="24"/>
          <w:shd w:val="clear" w:color="auto" w:fill="FFFFFF"/>
        </w:rPr>
        <w:t xml:space="preserve">Το </w:t>
      </w:r>
      <w:proofErr w:type="spellStart"/>
      <w:r w:rsidRPr="006E07F8">
        <w:rPr>
          <w:rStyle w:val="a5"/>
          <w:rFonts w:cstheme="minorHAnsi"/>
          <w:color w:val="000000"/>
          <w:sz w:val="24"/>
          <w:szCs w:val="24"/>
          <w:shd w:val="clear" w:color="auto" w:fill="FFFFFF"/>
        </w:rPr>
        <w:t>Keyword</w:t>
      </w:r>
      <w:proofErr w:type="spellEnd"/>
      <w:r w:rsidRPr="006E07F8">
        <w:rPr>
          <w:rStyle w:val="a5"/>
          <w:rFonts w:cstheme="minorHAnsi"/>
          <w:color w:val="000000"/>
          <w:sz w:val="24"/>
          <w:szCs w:val="24"/>
          <w:shd w:val="clear" w:color="auto" w:fill="FFFFFF"/>
        </w:rPr>
        <w:t xml:space="preserve"> στον τίτλο H1: </w:t>
      </w:r>
      <w:r w:rsidRPr="006E07F8">
        <w:rPr>
          <w:rFonts w:cstheme="minorHAnsi"/>
          <w:color w:val="000000"/>
          <w:sz w:val="24"/>
          <w:szCs w:val="24"/>
          <w:shd w:val="clear" w:color="auto" w:fill="FFFFFF"/>
        </w:rPr>
        <w:t xml:space="preserve">Το H1 </w:t>
      </w:r>
      <w:proofErr w:type="spellStart"/>
      <w:r w:rsidRPr="006E07F8">
        <w:rPr>
          <w:rFonts w:cstheme="minorHAnsi"/>
          <w:color w:val="000000"/>
          <w:sz w:val="24"/>
          <w:szCs w:val="24"/>
          <w:shd w:val="clear" w:color="auto" w:fill="FFFFFF"/>
        </w:rPr>
        <w:t>tags</w:t>
      </w:r>
      <w:proofErr w:type="spellEnd"/>
      <w:r w:rsidRPr="006E07F8">
        <w:rPr>
          <w:rFonts w:cstheme="minorHAnsi"/>
          <w:color w:val="000000"/>
          <w:sz w:val="24"/>
          <w:szCs w:val="24"/>
          <w:shd w:val="clear" w:color="auto" w:fill="FFFFFF"/>
        </w:rPr>
        <w:t xml:space="preserve"> είναι σαν τον δεύτερο τίτλο της σελίδας σας και στέλνει ακόμα ένα ισχυρό σήμα σχετικότητας στην </w:t>
      </w:r>
      <w:proofErr w:type="spellStart"/>
      <w:r w:rsidRPr="006E07F8">
        <w:rPr>
          <w:rFonts w:cstheme="minorHAnsi"/>
          <w:color w:val="000000"/>
          <w:sz w:val="24"/>
          <w:szCs w:val="24"/>
          <w:shd w:val="clear" w:color="auto" w:fill="FFFFFF"/>
        </w:rPr>
        <w:t>Google</w:t>
      </w:r>
      <w:proofErr w:type="spellEnd"/>
      <w:r w:rsidRPr="006E07F8">
        <w:rPr>
          <w:rFonts w:cstheme="minorHAnsi"/>
          <w:color w:val="000000"/>
          <w:sz w:val="24"/>
          <w:szCs w:val="24"/>
          <w:shd w:val="clear" w:color="auto" w:fill="FFFFFF"/>
        </w:rPr>
        <w:t>.</w:t>
      </w:r>
    </w:p>
    <w:p w:rsidR="006E07F8" w:rsidRPr="006E07F8" w:rsidRDefault="006E07F8" w:rsidP="006E07F8">
      <w:pPr>
        <w:pStyle w:val="a6"/>
        <w:numPr>
          <w:ilvl w:val="0"/>
          <w:numId w:val="18"/>
        </w:numPr>
        <w:tabs>
          <w:tab w:val="left" w:pos="1155"/>
        </w:tabs>
        <w:spacing w:after="160" w:line="259" w:lineRule="auto"/>
        <w:rPr>
          <w:rStyle w:val="a5"/>
          <w:rFonts w:cstheme="minorHAnsi"/>
          <w:b w:val="0"/>
          <w:bCs w:val="0"/>
          <w:color w:val="000000"/>
          <w:sz w:val="24"/>
          <w:szCs w:val="24"/>
          <w:shd w:val="clear" w:color="auto" w:fill="FFFFFF"/>
        </w:rPr>
      </w:pPr>
      <w:r w:rsidRPr="006E07F8">
        <w:rPr>
          <w:rStyle w:val="a5"/>
          <w:rFonts w:cstheme="minorHAnsi"/>
          <w:color w:val="000000"/>
          <w:sz w:val="24"/>
          <w:szCs w:val="24"/>
          <w:shd w:val="clear" w:color="auto" w:fill="FFFFFF"/>
        </w:rPr>
        <w:t xml:space="preserve">Το </w:t>
      </w:r>
      <w:proofErr w:type="spellStart"/>
      <w:r w:rsidRPr="006E07F8">
        <w:rPr>
          <w:rStyle w:val="a5"/>
          <w:rFonts w:cstheme="minorHAnsi"/>
          <w:color w:val="000000"/>
          <w:sz w:val="24"/>
          <w:szCs w:val="24"/>
          <w:shd w:val="clear" w:color="auto" w:fill="FFFFFF"/>
        </w:rPr>
        <w:t>Keyword</w:t>
      </w:r>
      <w:proofErr w:type="spellEnd"/>
      <w:r w:rsidRPr="006E07F8">
        <w:rPr>
          <w:rStyle w:val="a5"/>
          <w:rFonts w:cstheme="minorHAnsi"/>
          <w:color w:val="000000"/>
          <w:sz w:val="24"/>
          <w:szCs w:val="24"/>
          <w:shd w:val="clear" w:color="auto" w:fill="FFFFFF"/>
        </w:rPr>
        <w:t xml:space="preserve"> είναι η πιο συχνή λέξη ή φράση στο κείμενο:</w:t>
      </w:r>
      <w:r w:rsidRPr="006E07F8">
        <w:rPr>
          <w:rFonts w:cstheme="minorHAnsi"/>
          <w:color w:val="000000"/>
          <w:sz w:val="24"/>
          <w:szCs w:val="24"/>
          <w:shd w:val="clear" w:color="auto" w:fill="FFFFFF"/>
        </w:rPr>
        <w:t xml:space="preserve"> Η πυκνότητα της λέξης κλειδί είναι ένας παράγοντας σχετικότητας. Πρέπει να </w:t>
      </w:r>
      <w:r w:rsidR="00364BC7" w:rsidRPr="006E07F8">
        <w:rPr>
          <w:rFonts w:cstheme="minorHAnsi"/>
          <w:color w:val="000000"/>
          <w:sz w:val="24"/>
          <w:szCs w:val="24"/>
          <w:shd w:val="clear" w:color="auto" w:fill="FFFFFF"/>
        </w:rPr>
        <w:t>σημειωθεί</w:t>
      </w:r>
      <w:r w:rsidRPr="006E07F8">
        <w:rPr>
          <w:rFonts w:cstheme="minorHAnsi"/>
          <w:color w:val="000000"/>
          <w:sz w:val="24"/>
          <w:szCs w:val="24"/>
          <w:shd w:val="clear" w:color="auto" w:fill="FFFFFF"/>
        </w:rPr>
        <w:t xml:space="preserve"> ότι η </w:t>
      </w:r>
      <w:proofErr w:type="spellStart"/>
      <w:r w:rsidRPr="006E07F8">
        <w:rPr>
          <w:rFonts w:cstheme="minorHAnsi"/>
          <w:color w:val="000000"/>
          <w:sz w:val="24"/>
          <w:szCs w:val="24"/>
          <w:shd w:val="clear" w:color="auto" w:fill="FFFFFF"/>
        </w:rPr>
        <w:t>Google</w:t>
      </w:r>
      <w:proofErr w:type="spellEnd"/>
      <w:r w:rsidRPr="006E07F8">
        <w:rPr>
          <w:rFonts w:cstheme="minorHAnsi"/>
          <w:color w:val="000000"/>
          <w:sz w:val="24"/>
          <w:szCs w:val="24"/>
          <w:shd w:val="clear" w:color="auto" w:fill="FFFFFF"/>
        </w:rPr>
        <w:t xml:space="preserve"> μετράει δύο παράγοντες στην κατάταξη μιας ιστοσελίδας: την </w:t>
      </w:r>
      <w:r w:rsidRPr="006E07F8">
        <w:rPr>
          <w:rStyle w:val="a5"/>
          <w:rFonts w:cstheme="minorHAnsi"/>
          <w:color w:val="000000"/>
          <w:sz w:val="24"/>
          <w:szCs w:val="24"/>
          <w:shd w:val="clear" w:color="auto" w:fill="FFFFFF"/>
        </w:rPr>
        <w:t>σχετικότητα</w:t>
      </w:r>
      <w:r w:rsidRPr="006E07F8">
        <w:rPr>
          <w:rFonts w:cstheme="minorHAnsi"/>
          <w:color w:val="000000"/>
          <w:sz w:val="24"/>
          <w:szCs w:val="24"/>
          <w:shd w:val="clear" w:color="auto" w:fill="FFFFFF"/>
        </w:rPr>
        <w:t> και την </w:t>
      </w:r>
      <w:r w:rsidRPr="006E07F8">
        <w:rPr>
          <w:rStyle w:val="a5"/>
          <w:rFonts w:cstheme="minorHAnsi"/>
          <w:color w:val="000000"/>
          <w:sz w:val="24"/>
          <w:szCs w:val="24"/>
          <w:shd w:val="clear" w:color="auto" w:fill="FFFFFF"/>
        </w:rPr>
        <w:t>ποιότητα </w:t>
      </w:r>
      <w:r w:rsidRPr="006E07F8">
        <w:rPr>
          <w:rFonts w:cstheme="minorHAnsi"/>
          <w:color w:val="000000"/>
          <w:sz w:val="24"/>
          <w:szCs w:val="24"/>
          <w:shd w:val="clear" w:color="auto" w:fill="FFFFFF"/>
        </w:rPr>
        <w:t>ή τη</w:t>
      </w:r>
      <w:r w:rsidRPr="006E07F8">
        <w:rPr>
          <w:rStyle w:val="a5"/>
          <w:rFonts w:cstheme="minorHAnsi"/>
          <w:color w:val="000000"/>
          <w:sz w:val="24"/>
          <w:szCs w:val="24"/>
          <w:shd w:val="clear" w:color="auto" w:fill="FFFFFF"/>
        </w:rPr>
        <w:t> σημαντικότητα </w:t>
      </w:r>
      <w:proofErr w:type="spellStart"/>
      <w:r w:rsidRPr="006E07F8">
        <w:rPr>
          <w:rFonts w:cstheme="minorHAnsi"/>
          <w:color w:val="000000"/>
          <w:sz w:val="24"/>
          <w:szCs w:val="24"/>
          <w:shd w:val="clear" w:color="auto" w:fill="FFFFFF"/>
        </w:rPr>
        <w:t>του</w:t>
      </w:r>
      <w:r w:rsidRPr="006E07F8">
        <w:rPr>
          <w:rStyle w:val="a5"/>
          <w:rFonts w:cstheme="minorHAnsi"/>
          <w:color w:val="000000"/>
          <w:sz w:val="24"/>
          <w:szCs w:val="24"/>
          <w:shd w:val="clear" w:color="auto" w:fill="FFFFFF"/>
        </w:rPr>
        <w:t>site</w:t>
      </w:r>
      <w:proofErr w:type="spellEnd"/>
      <w:r w:rsidRPr="006E07F8">
        <w:rPr>
          <w:rStyle w:val="a5"/>
          <w:rFonts w:cstheme="minorHAnsi"/>
          <w:color w:val="000000"/>
          <w:sz w:val="24"/>
          <w:szCs w:val="24"/>
          <w:shd w:val="clear" w:color="auto" w:fill="FFFFFF"/>
        </w:rPr>
        <w:t xml:space="preserve">, </w:t>
      </w:r>
      <w:proofErr w:type="spellStart"/>
      <w:r w:rsidRPr="006E07F8">
        <w:rPr>
          <w:rStyle w:val="a5"/>
          <w:rFonts w:cstheme="minorHAnsi"/>
          <w:color w:val="000000"/>
          <w:sz w:val="24"/>
          <w:szCs w:val="24"/>
          <w:shd w:val="clear" w:color="auto" w:fill="FFFFFF"/>
        </w:rPr>
        <w:t>blog</w:t>
      </w:r>
      <w:proofErr w:type="spellEnd"/>
      <w:r w:rsidRPr="006E07F8">
        <w:rPr>
          <w:rStyle w:val="a5"/>
          <w:rFonts w:cstheme="minorHAnsi"/>
          <w:color w:val="000000"/>
          <w:sz w:val="24"/>
          <w:szCs w:val="24"/>
          <w:shd w:val="clear" w:color="auto" w:fill="FFFFFF"/>
        </w:rPr>
        <w:t>, e-</w:t>
      </w:r>
      <w:proofErr w:type="spellStart"/>
      <w:r w:rsidRPr="006E07F8">
        <w:rPr>
          <w:rStyle w:val="a5"/>
          <w:rFonts w:cstheme="minorHAnsi"/>
          <w:color w:val="000000"/>
          <w:sz w:val="24"/>
          <w:szCs w:val="24"/>
          <w:shd w:val="clear" w:color="auto" w:fill="FFFFFF"/>
        </w:rPr>
        <w:t>shop</w:t>
      </w:r>
      <w:proofErr w:type="spellEnd"/>
      <w:r w:rsidRPr="006E07F8">
        <w:rPr>
          <w:rStyle w:val="a5"/>
          <w:rFonts w:cstheme="minorHAnsi"/>
          <w:color w:val="000000"/>
          <w:sz w:val="24"/>
          <w:szCs w:val="24"/>
          <w:shd w:val="clear" w:color="auto" w:fill="FFFFFF"/>
        </w:rPr>
        <w:t>.</w:t>
      </w:r>
    </w:p>
    <w:p w:rsidR="006E07F8" w:rsidRPr="006E07F8" w:rsidRDefault="006E07F8" w:rsidP="006E07F8">
      <w:pPr>
        <w:pStyle w:val="a6"/>
        <w:numPr>
          <w:ilvl w:val="0"/>
          <w:numId w:val="18"/>
        </w:numPr>
        <w:tabs>
          <w:tab w:val="left" w:pos="1155"/>
        </w:tabs>
        <w:spacing w:after="160" w:line="259" w:lineRule="auto"/>
        <w:rPr>
          <w:rStyle w:val="1Char"/>
          <w:rFonts w:asciiTheme="minorHAnsi" w:eastAsiaTheme="minorEastAsia" w:hAnsiTheme="minorHAnsi" w:cstheme="minorHAnsi"/>
          <w:color w:val="000000"/>
          <w:sz w:val="24"/>
          <w:szCs w:val="24"/>
          <w:shd w:val="clear" w:color="auto" w:fill="FFFFFF"/>
        </w:rPr>
      </w:pPr>
      <w:r w:rsidRPr="006E07F8">
        <w:rPr>
          <w:rStyle w:val="a5"/>
          <w:rFonts w:cstheme="minorHAnsi"/>
          <w:color w:val="000000"/>
          <w:sz w:val="24"/>
          <w:szCs w:val="24"/>
          <w:shd w:val="clear" w:color="auto" w:fill="FFFFFF"/>
        </w:rPr>
        <w:t>Το μέγεθος των Άρθρων και των Σελίδων:  </w:t>
      </w:r>
      <w:r w:rsidRPr="006E07F8">
        <w:rPr>
          <w:rFonts w:cstheme="minorHAnsi"/>
          <w:color w:val="000000"/>
          <w:sz w:val="24"/>
          <w:szCs w:val="24"/>
          <w:shd w:val="clear" w:color="auto" w:fill="FFFFFF"/>
        </w:rPr>
        <w:t xml:space="preserve">Το περιεχόμενο με περισσότερες λέξεις μπορεί να καλύψει ένα μεγαλύτερο εύρος περιεχομένου και λέξεων κλειδιών από ότι μικρότερα κείμενα. Σύμφωνα με μια σχετική έρευνα </w:t>
      </w:r>
      <w:proofErr w:type="spellStart"/>
      <w:r w:rsidRPr="006E07F8">
        <w:rPr>
          <w:rFonts w:cstheme="minorHAnsi"/>
          <w:color w:val="000000"/>
          <w:sz w:val="24"/>
          <w:szCs w:val="24"/>
          <w:shd w:val="clear" w:color="auto" w:fill="FFFFFF"/>
        </w:rPr>
        <w:t>τουSERPIQ</w:t>
      </w:r>
      <w:proofErr w:type="spellEnd"/>
      <w:r w:rsidRPr="006E07F8">
        <w:rPr>
          <w:rFonts w:cstheme="minorHAnsi"/>
          <w:color w:val="000000"/>
          <w:sz w:val="24"/>
          <w:szCs w:val="24"/>
          <w:shd w:val="clear" w:color="auto" w:fill="FFFFFF"/>
        </w:rPr>
        <w:t xml:space="preserve"> έχει βρεθεί ότι τα άρθρα με 2.500 περίπου λέξεις βγαίνουν πρώτα στα αποτελέσματα των μηχανών αναζήτησης.</w:t>
      </w:r>
    </w:p>
    <w:p w:rsidR="006E07F8" w:rsidRPr="006E07F8" w:rsidRDefault="006E07F8" w:rsidP="006E07F8">
      <w:pPr>
        <w:pStyle w:val="a6"/>
        <w:numPr>
          <w:ilvl w:val="0"/>
          <w:numId w:val="18"/>
        </w:numPr>
        <w:tabs>
          <w:tab w:val="left" w:pos="1155"/>
        </w:tabs>
        <w:spacing w:after="160" w:line="259" w:lineRule="auto"/>
        <w:rPr>
          <w:rFonts w:cstheme="minorHAnsi"/>
          <w:color w:val="000000"/>
          <w:sz w:val="24"/>
          <w:szCs w:val="24"/>
          <w:shd w:val="clear" w:color="auto" w:fill="FFFFFF"/>
        </w:rPr>
      </w:pPr>
      <w:r w:rsidRPr="006E07F8">
        <w:rPr>
          <w:rStyle w:val="a5"/>
          <w:rFonts w:cstheme="minorHAnsi"/>
          <w:color w:val="000000"/>
          <w:sz w:val="24"/>
          <w:szCs w:val="24"/>
          <w:shd w:val="clear" w:color="auto" w:fill="FFFFFF"/>
        </w:rPr>
        <w:t>Χρόνος φόρτωσης της Σελίδας σε HTML:</w:t>
      </w:r>
      <w:r w:rsidRPr="006E07F8">
        <w:rPr>
          <w:rFonts w:cstheme="minorHAnsi"/>
          <w:color w:val="000000"/>
          <w:sz w:val="24"/>
          <w:szCs w:val="24"/>
          <w:shd w:val="clear" w:color="auto" w:fill="FFFFFF"/>
        </w:rPr>
        <w:t xml:space="preserve"> Η </w:t>
      </w:r>
      <w:proofErr w:type="spellStart"/>
      <w:r w:rsidRPr="006E07F8">
        <w:rPr>
          <w:rFonts w:cstheme="minorHAnsi"/>
          <w:color w:val="000000"/>
          <w:sz w:val="24"/>
          <w:szCs w:val="24"/>
          <w:shd w:val="clear" w:color="auto" w:fill="FFFFFF"/>
        </w:rPr>
        <w:t>Google</w:t>
      </w:r>
      <w:proofErr w:type="spellEnd"/>
      <w:r w:rsidRPr="006E07F8">
        <w:rPr>
          <w:rFonts w:cstheme="minorHAnsi"/>
          <w:color w:val="000000"/>
          <w:sz w:val="24"/>
          <w:szCs w:val="24"/>
          <w:shd w:val="clear" w:color="auto" w:fill="FFFFFF"/>
        </w:rPr>
        <w:t xml:space="preserve"> και η Bing χρησιμοποιούν το χρόνο φόρτωσης σαν παράγοντα SEO. Οι αράχνες των μηχανών αναζήτησης μπορούν να βρούνε τον απόλυτο χρόνο φόρτωσης της σελίδας σας σε σύγκριση με τα αρχεία και το μέγεθος της.</w:t>
      </w:r>
    </w:p>
    <w:p w:rsidR="006E07F8" w:rsidRPr="006E07F8" w:rsidRDefault="006E07F8" w:rsidP="006E07F8">
      <w:pPr>
        <w:pStyle w:val="Web"/>
        <w:shd w:val="clear" w:color="auto" w:fill="FFFFFF"/>
        <w:spacing w:before="0" w:beforeAutospacing="0" w:after="180" w:afterAutospacing="0"/>
        <w:rPr>
          <w:rFonts w:asciiTheme="minorHAnsi" w:hAnsiTheme="minorHAnsi" w:cstheme="minorHAnsi"/>
          <w:color w:val="333333"/>
        </w:rPr>
      </w:pPr>
    </w:p>
    <w:p w:rsidR="000E4EA7" w:rsidRPr="000E4EA7" w:rsidRDefault="000E4EA7" w:rsidP="000E4EA7">
      <w:pPr>
        <w:pStyle w:val="1"/>
        <w:jc w:val="center"/>
        <w:rPr>
          <w:rStyle w:val="a5"/>
          <w:rFonts w:asciiTheme="minorHAnsi" w:hAnsiTheme="minorHAnsi" w:cstheme="minorHAnsi"/>
          <w:b/>
          <w:bCs/>
          <w:color w:val="000000"/>
          <w:sz w:val="24"/>
          <w:szCs w:val="24"/>
          <w:shd w:val="clear" w:color="auto" w:fill="FFFFFF"/>
        </w:rPr>
      </w:pPr>
      <w:bookmarkStart w:id="21" w:name="_Toc531102490"/>
      <w:proofErr w:type="spellStart"/>
      <w:r w:rsidRPr="000E4EA7">
        <w:rPr>
          <w:rStyle w:val="a5"/>
          <w:rFonts w:asciiTheme="minorHAnsi" w:hAnsiTheme="minorHAnsi" w:cstheme="minorHAnsi"/>
          <w:b/>
          <w:bCs/>
          <w:color w:val="222222"/>
          <w:sz w:val="24"/>
          <w:szCs w:val="24"/>
        </w:rPr>
        <w:t>Backlink</w:t>
      </w:r>
      <w:proofErr w:type="spellEnd"/>
      <w:r w:rsidRPr="000E4EA7">
        <w:rPr>
          <w:rStyle w:val="a5"/>
          <w:rFonts w:asciiTheme="minorHAnsi" w:hAnsiTheme="minorHAnsi" w:cstheme="minorHAnsi"/>
          <w:b/>
          <w:bCs/>
          <w:color w:val="222222"/>
          <w:sz w:val="24"/>
          <w:szCs w:val="24"/>
        </w:rPr>
        <w:t xml:space="preserve"> Παράγοντες:</w:t>
      </w:r>
      <w:bookmarkEnd w:id="21"/>
    </w:p>
    <w:p w:rsidR="000E4EA7" w:rsidRPr="000E4EA7" w:rsidRDefault="000E4EA7" w:rsidP="000E4EA7">
      <w:pPr>
        <w:pStyle w:val="a6"/>
        <w:numPr>
          <w:ilvl w:val="0"/>
          <w:numId w:val="20"/>
        </w:numPr>
        <w:tabs>
          <w:tab w:val="left" w:pos="1155"/>
        </w:tabs>
        <w:spacing w:after="160" w:line="259" w:lineRule="auto"/>
        <w:rPr>
          <w:rFonts w:cstheme="minorHAnsi"/>
          <w:color w:val="000000"/>
          <w:sz w:val="24"/>
          <w:szCs w:val="24"/>
          <w:shd w:val="clear" w:color="auto" w:fill="FFFFFF"/>
        </w:rPr>
      </w:pPr>
      <w:proofErr w:type="spellStart"/>
      <w:r w:rsidRPr="000E4EA7">
        <w:rPr>
          <w:rStyle w:val="a5"/>
          <w:rFonts w:cstheme="minorHAnsi"/>
          <w:color w:val="000000"/>
          <w:sz w:val="24"/>
          <w:szCs w:val="24"/>
          <w:shd w:val="clear" w:color="auto" w:fill="FFFFFF"/>
        </w:rPr>
        <w:t>Links</w:t>
      </w:r>
      <w:proofErr w:type="spellEnd"/>
      <w:r w:rsidRPr="000E4EA7">
        <w:rPr>
          <w:rStyle w:val="a5"/>
          <w:rFonts w:cstheme="minorHAnsi"/>
          <w:color w:val="000000"/>
          <w:sz w:val="24"/>
          <w:szCs w:val="24"/>
          <w:shd w:val="clear" w:color="auto" w:fill="FFFFFF"/>
        </w:rPr>
        <w:t xml:space="preserve"> από .</w:t>
      </w:r>
      <w:proofErr w:type="spellStart"/>
      <w:r w:rsidRPr="000E4EA7">
        <w:rPr>
          <w:rStyle w:val="a5"/>
          <w:rFonts w:cstheme="minorHAnsi"/>
          <w:color w:val="000000"/>
          <w:sz w:val="24"/>
          <w:szCs w:val="24"/>
          <w:shd w:val="clear" w:color="auto" w:fill="FFFFFF"/>
        </w:rPr>
        <w:t>edu</w:t>
      </w:r>
      <w:proofErr w:type="spellEnd"/>
      <w:r w:rsidRPr="000E4EA7">
        <w:rPr>
          <w:rStyle w:val="a5"/>
          <w:rFonts w:cstheme="minorHAnsi"/>
          <w:color w:val="000000"/>
          <w:sz w:val="24"/>
          <w:szCs w:val="24"/>
          <w:shd w:val="clear" w:color="auto" w:fill="FFFFFF"/>
        </w:rPr>
        <w:t xml:space="preserve"> ή .</w:t>
      </w:r>
      <w:proofErr w:type="spellStart"/>
      <w:r w:rsidRPr="000E4EA7">
        <w:rPr>
          <w:rStyle w:val="a5"/>
          <w:rFonts w:cstheme="minorHAnsi"/>
          <w:color w:val="000000"/>
          <w:sz w:val="24"/>
          <w:szCs w:val="24"/>
          <w:shd w:val="clear" w:color="auto" w:fill="FFFFFF"/>
        </w:rPr>
        <w:t>govDomains</w:t>
      </w:r>
      <w:proofErr w:type="spellEnd"/>
      <w:r w:rsidRPr="000E4EA7">
        <w:rPr>
          <w:rFonts w:cstheme="minorHAnsi"/>
          <w:color w:val="000000"/>
          <w:sz w:val="24"/>
          <w:szCs w:val="24"/>
          <w:shd w:val="clear" w:color="auto" w:fill="FFFFFF"/>
        </w:rPr>
        <w:t xml:space="preserve">: Ο </w:t>
      </w:r>
      <w:proofErr w:type="spellStart"/>
      <w:r w:rsidRPr="000E4EA7">
        <w:rPr>
          <w:rFonts w:cstheme="minorHAnsi"/>
          <w:color w:val="000000"/>
          <w:sz w:val="24"/>
          <w:szCs w:val="24"/>
          <w:shd w:val="clear" w:color="auto" w:fill="FFFFFF"/>
        </w:rPr>
        <w:t>MattCutts</w:t>
      </w:r>
      <w:proofErr w:type="spellEnd"/>
      <w:r w:rsidRPr="000E4EA7">
        <w:rPr>
          <w:rFonts w:cstheme="minorHAnsi"/>
          <w:color w:val="000000"/>
          <w:sz w:val="24"/>
          <w:szCs w:val="24"/>
          <w:shd w:val="clear" w:color="auto" w:fill="FFFFFF"/>
        </w:rPr>
        <w:t xml:space="preserve"> έχει δηλώσει ότι τα TLD, οι καταλήξεις των </w:t>
      </w:r>
      <w:proofErr w:type="spellStart"/>
      <w:r w:rsidRPr="000E4EA7">
        <w:rPr>
          <w:rFonts w:cstheme="minorHAnsi"/>
          <w:color w:val="000000"/>
          <w:sz w:val="24"/>
          <w:szCs w:val="24"/>
          <w:shd w:val="clear" w:color="auto" w:fill="FFFFFF"/>
        </w:rPr>
        <w:t>domainname</w:t>
      </w:r>
      <w:proofErr w:type="spellEnd"/>
      <w:r w:rsidRPr="000E4EA7">
        <w:rPr>
          <w:rFonts w:cstheme="minorHAnsi"/>
          <w:color w:val="000000"/>
          <w:sz w:val="24"/>
          <w:szCs w:val="24"/>
          <w:shd w:val="clear" w:color="auto" w:fill="FFFFFF"/>
        </w:rPr>
        <w:t xml:space="preserve"> δεν επηρεάζουν τη σημαντικότητα του.  Ωστόσο, αυτό δεν σταματά τους ειδικούς του SEO από το να σκέφτονται ότι υπάρχει ευνοϊκή μεταχείριση σε </w:t>
      </w:r>
      <w:proofErr w:type="spellStart"/>
      <w:r w:rsidRPr="000E4EA7">
        <w:rPr>
          <w:rFonts w:cstheme="minorHAnsi"/>
          <w:color w:val="000000"/>
          <w:sz w:val="24"/>
          <w:szCs w:val="24"/>
          <w:shd w:val="clear" w:color="auto" w:fill="FFFFFF"/>
        </w:rPr>
        <w:t>sites</w:t>
      </w:r>
      <w:proofErr w:type="spellEnd"/>
      <w:r w:rsidRPr="000E4EA7">
        <w:rPr>
          <w:rFonts w:cstheme="minorHAnsi"/>
          <w:color w:val="000000"/>
          <w:sz w:val="24"/>
          <w:szCs w:val="24"/>
          <w:shd w:val="clear" w:color="auto" w:fill="FFFFFF"/>
        </w:rPr>
        <w:t xml:space="preserve"> με </w:t>
      </w:r>
      <w:proofErr w:type="spellStart"/>
      <w:r w:rsidRPr="000E4EA7">
        <w:rPr>
          <w:rFonts w:cstheme="minorHAnsi"/>
          <w:color w:val="000000"/>
          <w:sz w:val="24"/>
          <w:szCs w:val="24"/>
          <w:shd w:val="clear" w:color="auto" w:fill="FFFFFF"/>
        </w:rPr>
        <w:t>links</w:t>
      </w:r>
      <w:proofErr w:type="spellEnd"/>
      <w:r w:rsidRPr="000E4EA7">
        <w:rPr>
          <w:rFonts w:cstheme="minorHAnsi"/>
          <w:color w:val="000000"/>
          <w:sz w:val="24"/>
          <w:szCs w:val="24"/>
          <w:shd w:val="clear" w:color="auto" w:fill="FFFFFF"/>
        </w:rPr>
        <w:t xml:space="preserve"> από  .</w:t>
      </w:r>
      <w:proofErr w:type="spellStart"/>
      <w:r w:rsidRPr="000E4EA7">
        <w:rPr>
          <w:rFonts w:cstheme="minorHAnsi"/>
          <w:color w:val="000000"/>
          <w:sz w:val="24"/>
          <w:szCs w:val="24"/>
          <w:shd w:val="clear" w:color="auto" w:fill="FFFFFF"/>
        </w:rPr>
        <w:t>gov</w:t>
      </w:r>
      <w:proofErr w:type="spellEnd"/>
      <w:r w:rsidRPr="000E4EA7">
        <w:rPr>
          <w:rFonts w:cstheme="minorHAnsi"/>
          <w:color w:val="000000"/>
          <w:sz w:val="24"/>
          <w:szCs w:val="24"/>
          <w:shd w:val="clear" w:color="auto" w:fill="FFFFFF"/>
        </w:rPr>
        <w:t xml:space="preserve"> και .</w:t>
      </w:r>
      <w:proofErr w:type="spellStart"/>
      <w:r w:rsidRPr="000E4EA7">
        <w:rPr>
          <w:rFonts w:cstheme="minorHAnsi"/>
          <w:color w:val="000000"/>
          <w:sz w:val="24"/>
          <w:szCs w:val="24"/>
          <w:shd w:val="clear" w:color="auto" w:fill="FFFFFF"/>
        </w:rPr>
        <w:t>edu</w:t>
      </w:r>
      <w:proofErr w:type="spellEnd"/>
      <w:r w:rsidRPr="000E4EA7">
        <w:rPr>
          <w:rFonts w:cstheme="minorHAnsi"/>
          <w:color w:val="000000"/>
          <w:sz w:val="24"/>
          <w:szCs w:val="24"/>
          <w:shd w:val="clear" w:color="auto" w:fill="FFFFFF"/>
        </w:rPr>
        <w:t xml:space="preserve"> καταλήξεις.</w:t>
      </w:r>
    </w:p>
    <w:p w:rsidR="000E4EA7" w:rsidRPr="000E4EA7" w:rsidRDefault="000E4EA7" w:rsidP="000E4EA7">
      <w:pPr>
        <w:pStyle w:val="a6"/>
        <w:numPr>
          <w:ilvl w:val="0"/>
          <w:numId w:val="20"/>
        </w:numPr>
        <w:tabs>
          <w:tab w:val="left" w:pos="1155"/>
        </w:tabs>
        <w:spacing w:after="160" w:line="259" w:lineRule="auto"/>
        <w:rPr>
          <w:rFonts w:cstheme="minorHAnsi"/>
          <w:color w:val="000000"/>
          <w:sz w:val="24"/>
          <w:szCs w:val="24"/>
          <w:shd w:val="clear" w:color="auto" w:fill="FFFFFF"/>
        </w:rPr>
      </w:pPr>
      <w:r w:rsidRPr="000E4EA7">
        <w:rPr>
          <w:rStyle w:val="a5"/>
          <w:rFonts w:cstheme="minorHAnsi"/>
          <w:color w:val="000000"/>
          <w:sz w:val="24"/>
          <w:szCs w:val="24"/>
          <w:shd w:val="clear" w:color="auto" w:fill="FFFFFF"/>
        </w:rPr>
        <w:t xml:space="preserve">Αριθμός των </w:t>
      </w:r>
      <w:proofErr w:type="spellStart"/>
      <w:r w:rsidRPr="000E4EA7">
        <w:rPr>
          <w:rStyle w:val="a5"/>
          <w:rFonts w:cstheme="minorHAnsi"/>
          <w:color w:val="000000"/>
          <w:sz w:val="24"/>
          <w:szCs w:val="24"/>
          <w:shd w:val="clear" w:color="auto" w:fill="FFFFFF"/>
        </w:rPr>
        <w:t>LinkingRootDomains</w:t>
      </w:r>
      <w:proofErr w:type="spellEnd"/>
      <w:r w:rsidRPr="000E4EA7">
        <w:rPr>
          <w:rStyle w:val="a5"/>
          <w:rFonts w:cstheme="minorHAnsi"/>
          <w:color w:val="000000"/>
          <w:sz w:val="24"/>
          <w:szCs w:val="24"/>
          <w:shd w:val="clear" w:color="auto" w:fill="FFFFFF"/>
        </w:rPr>
        <w:t>:</w:t>
      </w:r>
      <w:r w:rsidRPr="000E4EA7">
        <w:rPr>
          <w:rFonts w:cstheme="minorHAnsi"/>
          <w:color w:val="000000"/>
          <w:sz w:val="24"/>
          <w:szCs w:val="24"/>
          <w:shd w:val="clear" w:color="auto" w:fill="FFFFFF"/>
        </w:rPr>
        <w:t xml:space="preserve"> Ο αριθμός των συνδεόμενων με </w:t>
      </w:r>
      <w:proofErr w:type="spellStart"/>
      <w:r w:rsidRPr="000E4EA7">
        <w:rPr>
          <w:rFonts w:cstheme="minorHAnsi"/>
          <w:color w:val="000000"/>
          <w:sz w:val="24"/>
          <w:szCs w:val="24"/>
          <w:shd w:val="clear" w:color="auto" w:fill="FFFFFF"/>
        </w:rPr>
        <w:t>backlinkdomain</w:t>
      </w:r>
      <w:proofErr w:type="spellEnd"/>
      <w:r w:rsidRPr="000E4EA7">
        <w:rPr>
          <w:rFonts w:cstheme="minorHAnsi"/>
          <w:color w:val="000000"/>
          <w:sz w:val="24"/>
          <w:szCs w:val="24"/>
          <w:shd w:val="clear" w:color="auto" w:fill="FFFFFF"/>
        </w:rPr>
        <w:t xml:space="preserve"> είναι ένας από τους πιο σημαντικούς παράγοντες κατάταξης στα αποτελέσματα της </w:t>
      </w:r>
      <w:proofErr w:type="spellStart"/>
      <w:r w:rsidRPr="000E4EA7">
        <w:rPr>
          <w:rFonts w:cstheme="minorHAnsi"/>
          <w:color w:val="000000"/>
          <w:sz w:val="24"/>
          <w:szCs w:val="24"/>
          <w:shd w:val="clear" w:color="auto" w:fill="FFFFFF"/>
        </w:rPr>
        <w:t>Google</w:t>
      </w:r>
      <w:proofErr w:type="spellEnd"/>
      <w:r w:rsidRPr="000E4EA7">
        <w:rPr>
          <w:rFonts w:cstheme="minorHAnsi"/>
          <w:color w:val="000000"/>
          <w:sz w:val="24"/>
          <w:szCs w:val="24"/>
          <w:shd w:val="clear" w:color="auto" w:fill="FFFFFF"/>
        </w:rPr>
        <w:t>, σύμφωνα με στοιχεία από την </w:t>
      </w:r>
      <w:proofErr w:type="spellStart"/>
      <w:r w:rsidRPr="000E4EA7">
        <w:rPr>
          <w:rFonts w:cstheme="minorHAnsi"/>
          <w:color w:val="000000"/>
          <w:sz w:val="24"/>
          <w:szCs w:val="24"/>
          <w:shd w:val="clear" w:color="auto" w:fill="FFFFFF"/>
        </w:rPr>
        <w:t>SEOMoz</w:t>
      </w:r>
      <w:proofErr w:type="spellEnd"/>
      <w:r w:rsidRPr="000E4EA7">
        <w:rPr>
          <w:rFonts w:cstheme="minorHAnsi"/>
          <w:color w:val="000000"/>
          <w:sz w:val="24"/>
          <w:szCs w:val="24"/>
          <w:shd w:val="clear" w:color="auto" w:fill="FFFFFF"/>
        </w:rPr>
        <w:t>.</w:t>
      </w:r>
    </w:p>
    <w:p w:rsidR="000E4EA7" w:rsidRPr="000E4EA7" w:rsidRDefault="000E4EA7" w:rsidP="000E4EA7">
      <w:pPr>
        <w:pStyle w:val="a6"/>
        <w:numPr>
          <w:ilvl w:val="0"/>
          <w:numId w:val="20"/>
        </w:numPr>
        <w:tabs>
          <w:tab w:val="left" w:pos="1155"/>
        </w:tabs>
        <w:spacing w:after="160" w:line="259" w:lineRule="auto"/>
        <w:rPr>
          <w:rFonts w:cstheme="minorHAnsi"/>
          <w:color w:val="000000"/>
          <w:sz w:val="24"/>
          <w:szCs w:val="24"/>
          <w:shd w:val="clear" w:color="auto" w:fill="FFFFFF"/>
        </w:rPr>
      </w:pPr>
      <w:r w:rsidRPr="000E4EA7">
        <w:rPr>
          <w:rStyle w:val="a5"/>
          <w:rFonts w:cstheme="minorHAnsi"/>
          <w:color w:val="000000"/>
          <w:sz w:val="24"/>
          <w:szCs w:val="24"/>
          <w:shd w:val="clear" w:color="auto" w:fill="FFFFFF"/>
        </w:rPr>
        <w:t xml:space="preserve">Η θέση των </w:t>
      </w:r>
      <w:proofErr w:type="spellStart"/>
      <w:r w:rsidRPr="000E4EA7">
        <w:rPr>
          <w:rStyle w:val="a5"/>
          <w:rFonts w:cstheme="minorHAnsi"/>
          <w:color w:val="000000"/>
          <w:sz w:val="24"/>
          <w:szCs w:val="24"/>
          <w:shd w:val="clear" w:color="auto" w:fill="FFFFFF"/>
        </w:rPr>
        <w:t>Link</w:t>
      </w:r>
      <w:proofErr w:type="spellEnd"/>
      <w:r w:rsidRPr="000E4EA7">
        <w:rPr>
          <w:rStyle w:val="a5"/>
          <w:rFonts w:cstheme="minorHAnsi"/>
          <w:color w:val="000000"/>
          <w:sz w:val="24"/>
          <w:szCs w:val="24"/>
          <w:shd w:val="clear" w:color="auto" w:fill="FFFFFF"/>
        </w:rPr>
        <w:t xml:space="preserve"> στη σελίδα:</w:t>
      </w:r>
      <w:r w:rsidRPr="000E4EA7">
        <w:rPr>
          <w:rFonts w:cstheme="minorHAnsi"/>
          <w:color w:val="000000"/>
          <w:sz w:val="24"/>
          <w:szCs w:val="24"/>
          <w:shd w:val="clear" w:color="auto" w:fill="FFFFFF"/>
        </w:rPr>
        <w:t xml:space="preserve"> Που εμφανίζεται το κάθε </w:t>
      </w:r>
      <w:proofErr w:type="spellStart"/>
      <w:r w:rsidRPr="000E4EA7">
        <w:rPr>
          <w:rFonts w:cstheme="minorHAnsi"/>
          <w:color w:val="000000"/>
          <w:sz w:val="24"/>
          <w:szCs w:val="24"/>
          <w:shd w:val="clear" w:color="auto" w:fill="FFFFFF"/>
        </w:rPr>
        <w:t>link</w:t>
      </w:r>
      <w:proofErr w:type="spellEnd"/>
      <w:r w:rsidRPr="000E4EA7">
        <w:rPr>
          <w:rFonts w:cstheme="minorHAnsi"/>
          <w:color w:val="000000"/>
          <w:sz w:val="24"/>
          <w:szCs w:val="24"/>
          <w:shd w:val="clear" w:color="auto" w:fill="FFFFFF"/>
        </w:rPr>
        <w:t xml:space="preserve"> στη σελίδα σας είναι σημαντικό. Γενικά, τα </w:t>
      </w:r>
      <w:proofErr w:type="spellStart"/>
      <w:r w:rsidRPr="000E4EA7">
        <w:rPr>
          <w:rFonts w:cstheme="minorHAnsi"/>
          <w:color w:val="000000"/>
          <w:sz w:val="24"/>
          <w:szCs w:val="24"/>
          <w:shd w:val="clear" w:color="auto" w:fill="FFFFFF"/>
        </w:rPr>
        <w:t>links</w:t>
      </w:r>
      <w:proofErr w:type="spellEnd"/>
      <w:r w:rsidRPr="000E4EA7">
        <w:rPr>
          <w:rFonts w:cstheme="minorHAnsi"/>
          <w:color w:val="000000"/>
          <w:sz w:val="24"/>
          <w:szCs w:val="24"/>
          <w:shd w:val="clear" w:color="auto" w:fill="FFFFFF"/>
        </w:rPr>
        <w:t xml:space="preserve"> ενσωματωμένα στο κείμενο είναι πιο ισχυρά από τα </w:t>
      </w:r>
      <w:proofErr w:type="spellStart"/>
      <w:r w:rsidRPr="000E4EA7">
        <w:rPr>
          <w:rFonts w:cstheme="minorHAnsi"/>
          <w:color w:val="000000"/>
          <w:sz w:val="24"/>
          <w:szCs w:val="24"/>
          <w:shd w:val="clear" w:color="auto" w:fill="FFFFFF"/>
        </w:rPr>
        <w:t>links</w:t>
      </w:r>
      <w:proofErr w:type="spellEnd"/>
      <w:r w:rsidRPr="000E4EA7">
        <w:rPr>
          <w:rFonts w:cstheme="minorHAnsi"/>
          <w:color w:val="000000"/>
          <w:sz w:val="24"/>
          <w:szCs w:val="24"/>
          <w:shd w:val="clear" w:color="auto" w:fill="FFFFFF"/>
        </w:rPr>
        <w:t xml:space="preserve"> στο </w:t>
      </w:r>
      <w:proofErr w:type="spellStart"/>
      <w:r w:rsidRPr="000E4EA7">
        <w:rPr>
          <w:rFonts w:cstheme="minorHAnsi"/>
          <w:color w:val="000000"/>
          <w:sz w:val="24"/>
          <w:szCs w:val="24"/>
          <w:shd w:val="clear" w:color="auto" w:fill="FFFFFF"/>
        </w:rPr>
        <w:t>footer</w:t>
      </w:r>
      <w:proofErr w:type="spellEnd"/>
      <w:r w:rsidRPr="000E4EA7">
        <w:rPr>
          <w:rFonts w:cstheme="minorHAnsi"/>
          <w:color w:val="000000"/>
          <w:sz w:val="24"/>
          <w:szCs w:val="24"/>
          <w:shd w:val="clear" w:color="auto" w:fill="FFFFFF"/>
        </w:rPr>
        <w:t xml:space="preserve"> και στο </w:t>
      </w:r>
      <w:proofErr w:type="spellStart"/>
      <w:r w:rsidRPr="000E4EA7">
        <w:rPr>
          <w:rFonts w:cstheme="minorHAnsi"/>
          <w:color w:val="000000"/>
          <w:sz w:val="24"/>
          <w:szCs w:val="24"/>
          <w:shd w:val="clear" w:color="auto" w:fill="FFFFFF"/>
        </w:rPr>
        <w:t>sidebar</w:t>
      </w:r>
      <w:proofErr w:type="spellEnd"/>
      <w:r w:rsidRPr="000E4EA7">
        <w:rPr>
          <w:rFonts w:cstheme="minorHAnsi"/>
          <w:color w:val="000000"/>
          <w:sz w:val="24"/>
          <w:szCs w:val="24"/>
          <w:shd w:val="clear" w:color="auto" w:fill="FFFFFF"/>
        </w:rPr>
        <w:t>, στο υποσέλιδο και στην πλάγια μπάρα.</w:t>
      </w:r>
    </w:p>
    <w:p w:rsidR="000E4EA7" w:rsidRPr="000E4EA7" w:rsidRDefault="000E4EA7" w:rsidP="000E4EA7">
      <w:pPr>
        <w:pStyle w:val="a6"/>
        <w:numPr>
          <w:ilvl w:val="0"/>
          <w:numId w:val="20"/>
        </w:numPr>
        <w:tabs>
          <w:tab w:val="left" w:pos="1155"/>
        </w:tabs>
        <w:spacing w:after="160" w:line="259" w:lineRule="auto"/>
        <w:rPr>
          <w:rFonts w:cstheme="minorHAnsi"/>
          <w:color w:val="000000"/>
          <w:sz w:val="24"/>
          <w:szCs w:val="24"/>
          <w:shd w:val="clear" w:color="auto" w:fill="FFFFFF"/>
        </w:rPr>
      </w:pPr>
      <w:r w:rsidRPr="000E4EA7">
        <w:rPr>
          <w:rStyle w:val="a5"/>
          <w:rFonts w:cstheme="minorHAnsi"/>
          <w:color w:val="000000"/>
          <w:sz w:val="24"/>
          <w:szCs w:val="24"/>
          <w:shd w:val="clear" w:color="auto" w:fill="FFFFFF"/>
        </w:rPr>
        <w:t xml:space="preserve">Διασπορά των ειδών των </w:t>
      </w:r>
      <w:proofErr w:type="spellStart"/>
      <w:r w:rsidRPr="000E4EA7">
        <w:rPr>
          <w:rStyle w:val="a5"/>
          <w:rFonts w:cstheme="minorHAnsi"/>
          <w:color w:val="000000"/>
          <w:sz w:val="24"/>
          <w:szCs w:val="24"/>
          <w:shd w:val="clear" w:color="auto" w:fill="FFFFFF"/>
        </w:rPr>
        <w:t>Links</w:t>
      </w:r>
      <w:proofErr w:type="spellEnd"/>
      <w:r w:rsidRPr="000E4EA7">
        <w:rPr>
          <w:rStyle w:val="a5"/>
          <w:rFonts w:cstheme="minorHAnsi"/>
          <w:color w:val="000000"/>
          <w:sz w:val="24"/>
          <w:szCs w:val="24"/>
          <w:shd w:val="clear" w:color="auto" w:fill="FFFFFF"/>
        </w:rPr>
        <w:t>:</w:t>
      </w:r>
      <w:r w:rsidRPr="000E4EA7">
        <w:rPr>
          <w:rFonts w:cstheme="minorHAnsi"/>
          <w:color w:val="000000"/>
          <w:sz w:val="24"/>
          <w:szCs w:val="24"/>
          <w:shd w:val="clear" w:color="auto" w:fill="FFFFFF"/>
        </w:rPr>
        <w:t xml:space="preserve"> Έχοντας ένα πολύ μεγάλο ποσοστό των </w:t>
      </w:r>
      <w:proofErr w:type="spellStart"/>
      <w:r w:rsidRPr="000E4EA7">
        <w:rPr>
          <w:rFonts w:cstheme="minorHAnsi"/>
          <w:color w:val="000000"/>
          <w:sz w:val="24"/>
          <w:szCs w:val="24"/>
          <w:shd w:val="clear" w:color="auto" w:fill="FFFFFF"/>
        </w:rPr>
        <w:t>links</w:t>
      </w:r>
      <w:proofErr w:type="spellEnd"/>
      <w:r w:rsidRPr="000E4EA7">
        <w:rPr>
          <w:rFonts w:cstheme="minorHAnsi"/>
          <w:color w:val="000000"/>
          <w:sz w:val="24"/>
          <w:szCs w:val="24"/>
          <w:shd w:val="clear" w:color="auto" w:fill="FFFFFF"/>
        </w:rPr>
        <w:t xml:space="preserve"> σας από μία μόνο πηγή είναι επικίνδυνη ένδειξη για </w:t>
      </w:r>
      <w:proofErr w:type="spellStart"/>
      <w:r w:rsidRPr="000E4EA7">
        <w:rPr>
          <w:rFonts w:cstheme="minorHAnsi"/>
          <w:color w:val="000000"/>
          <w:sz w:val="24"/>
          <w:szCs w:val="24"/>
          <w:shd w:val="clear" w:color="auto" w:fill="FFFFFF"/>
        </w:rPr>
        <w:t>spam</w:t>
      </w:r>
      <w:proofErr w:type="spellEnd"/>
      <w:r w:rsidRPr="000E4EA7">
        <w:rPr>
          <w:rFonts w:cstheme="minorHAnsi"/>
          <w:color w:val="000000"/>
          <w:sz w:val="24"/>
          <w:szCs w:val="24"/>
          <w:shd w:val="clear" w:color="auto" w:fill="FFFFFF"/>
        </w:rPr>
        <w:t xml:space="preserve">. Από την άλλη, </w:t>
      </w:r>
      <w:proofErr w:type="spellStart"/>
      <w:r w:rsidRPr="000E4EA7">
        <w:rPr>
          <w:rFonts w:cstheme="minorHAnsi"/>
          <w:color w:val="000000"/>
          <w:sz w:val="24"/>
          <w:szCs w:val="24"/>
          <w:shd w:val="clear" w:color="auto" w:fill="FFFFFF"/>
        </w:rPr>
        <w:t>links</w:t>
      </w:r>
      <w:proofErr w:type="spellEnd"/>
      <w:r w:rsidRPr="000E4EA7">
        <w:rPr>
          <w:rFonts w:cstheme="minorHAnsi"/>
          <w:color w:val="000000"/>
          <w:sz w:val="24"/>
          <w:szCs w:val="24"/>
          <w:shd w:val="clear" w:color="auto" w:fill="FFFFFF"/>
        </w:rPr>
        <w:t xml:space="preserve"> από διαφορετικές και διάσπαρτες πηγές είναι σημάδι ενός φυσικού </w:t>
      </w:r>
      <w:proofErr w:type="spellStart"/>
      <w:r w:rsidRPr="000E4EA7">
        <w:rPr>
          <w:rFonts w:cstheme="minorHAnsi"/>
          <w:color w:val="000000"/>
          <w:sz w:val="24"/>
          <w:szCs w:val="24"/>
          <w:shd w:val="clear" w:color="auto" w:fill="FFFFFF"/>
        </w:rPr>
        <w:t>linkprofile</w:t>
      </w:r>
      <w:proofErr w:type="spellEnd"/>
      <w:r w:rsidRPr="000E4EA7">
        <w:rPr>
          <w:rFonts w:cstheme="minorHAnsi"/>
          <w:color w:val="000000"/>
          <w:sz w:val="24"/>
          <w:szCs w:val="24"/>
          <w:shd w:val="clear" w:color="auto" w:fill="FFFFFF"/>
        </w:rPr>
        <w:t>.</w:t>
      </w:r>
    </w:p>
    <w:p w:rsidR="000E4EA7" w:rsidRPr="000E4EA7" w:rsidRDefault="000E4EA7" w:rsidP="000E4EA7">
      <w:pPr>
        <w:pStyle w:val="a6"/>
        <w:numPr>
          <w:ilvl w:val="0"/>
          <w:numId w:val="20"/>
        </w:numPr>
        <w:tabs>
          <w:tab w:val="left" w:pos="1155"/>
        </w:tabs>
        <w:spacing w:after="160" w:line="259" w:lineRule="auto"/>
        <w:rPr>
          <w:rFonts w:cstheme="minorHAnsi"/>
          <w:color w:val="000000"/>
          <w:sz w:val="24"/>
          <w:szCs w:val="24"/>
          <w:shd w:val="clear" w:color="auto" w:fill="FFFFFF"/>
        </w:rPr>
      </w:pPr>
      <w:proofErr w:type="spellStart"/>
      <w:r w:rsidRPr="000E4EA7">
        <w:rPr>
          <w:rStyle w:val="a5"/>
          <w:rFonts w:cstheme="minorHAnsi"/>
          <w:color w:val="000000"/>
          <w:sz w:val="24"/>
          <w:szCs w:val="24"/>
          <w:shd w:val="clear" w:color="auto" w:fill="FFFFFF"/>
        </w:rPr>
        <w:t>Links</w:t>
      </w:r>
      <w:proofErr w:type="spellEnd"/>
      <w:r w:rsidRPr="000E4EA7">
        <w:rPr>
          <w:rStyle w:val="a5"/>
          <w:rFonts w:cstheme="minorHAnsi"/>
          <w:color w:val="000000"/>
          <w:sz w:val="24"/>
          <w:szCs w:val="24"/>
          <w:shd w:val="clear" w:color="auto" w:fill="FFFFFF"/>
        </w:rPr>
        <w:t xml:space="preserve"> από κακές γειτονιές:</w:t>
      </w:r>
      <w:r w:rsidR="00364BC7" w:rsidRPr="00364BC7">
        <w:rPr>
          <w:rStyle w:val="a5"/>
          <w:rFonts w:cstheme="minorHAnsi"/>
          <w:color w:val="000000"/>
          <w:sz w:val="24"/>
          <w:szCs w:val="24"/>
          <w:shd w:val="clear" w:color="auto" w:fill="FFFFFF"/>
        </w:rPr>
        <w:t xml:space="preserve"> </w:t>
      </w:r>
      <w:r w:rsidRPr="000E4EA7">
        <w:rPr>
          <w:rFonts w:cstheme="minorHAnsi"/>
          <w:color w:val="000000"/>
          <w:sz w:val="24"/>
          <w:szCs w:val="24"/>
          <w:shd w:val="clear" w:color="auto" w:fill="FFFFFF"/>
        </w:rPr>
        <w:t xml:space="preserve">απλώς θα βλάψουν το </w:t>
      </w:r>
      <w:r w:rsidRPr="000E4EA7">
        <w:rPr>
          <w:rFonts w:cstheme="minorHAnsi"/>
          <w:color w:val="000000"/>
          <w:sz w:val="24"/>
          <w:szCs w:val="24"/>
          <w:shd w:val="clear" w:color="auto" w:fill="FFFFFF"/>
          <w:lang w:val="en-US"/>
        </w:rPr>
        <w:t>site</w:t>
      </w:r>
      <w:r w:rsidRPr="000E4EA7">
        <w:rPr>
          <w:rFonts w:cstheme="minorHAnsi"/>
          <w:color w:val="000000"/>
          <w:sz w:val="24"/>
          <w:szCs w:val="24"/>
          <w:shd w:val="clear" w:color="auto" w:fill="FFFFFF"/>
        </w:rPr>
        <w:t>.</w:t>
      </w:r>
    </w:p>
    <w:p w:rsidR="000E4EA7" w:rsidRPr="000E4EA7" w:rsidRDefault="000E4EA7" w:rsidP="000E4EA7">
      <w:pPr>
        <w:pStyle w:val="a6"/>
        <w:tabs>
          <w:tab w:val="left" w:pos="1155"/>
        </w:tabs>
        <w:rPr>
          <w:rStyle w:val="a5"/>
          <w:rFonts w:cstheme="minorHAnsi"/>
          <w:b w:val="0"/>
          <w:bCs w:val="0"/>
          <w:color w:val="000000"/>
          <w:sz w:val="24"/>
          <w:szCs w:val="24"/>
          <w:shd w:val="clear" w:color="auto" w:fill="FFFFFF"/>
        </w:rPr>
      </w:pPr>
    </w:p>
    <w:p w:rsidR="000E4EA7" w:rsidRPr="003921C4" w:rsidRDefault="000E4EA7" w:rsidP="003921C4">
      <w:pPr>
        <w:pStyle w:val="1"/>
        <w:jc w:val="center"/>
        <w:rPr>
          <w:rStyle w:val="a5"/>
          <w:b/>
          <w:bCs/>
          <w:szCs w:val="28"/>
          <w:shd w:val="clear" w:color="auto" w:fill="FFFFFF"/>
        </w:rPr>
      </w:pPr>
      <w:bookmarkStart w:id="22" w:name="_Toc531102491"/>
      <w:r w:rsidRPr="003921C4">
        <w:rPr>
          <w:rStyle w:val="a5"/>
          <w:b/>
          <w:bCs/>
          <w:szCs w:val="36"/>
        </w:rPr>
        <w:t xml:space="preserve">Χρηστικότητα </w:t>
      </w:r>
      <w:proofErr w:type="spellStart"/>
      <w:r w:rsidRPr="003921C4">
        <w:rPr>
          <w:rStyle w:val="a5"/>
          <w:b/>
          <w:bCs/>
          <w:szCs w:val="36"/>
        </w:rPr>
        <w:t>User</w:t>
      </w:r>
      <w:proofErr w:type="spellEnd"/>
      <w:r w:rsidRPr="003921C4">
        <w:rPr>
          <w:rStyle w:val="a5"/>
          <w:b/>
          <w:bCs/>
          <w:szCs w:val="36"/>
        </w:rPr>
        <w:t xml:space="preserve"> </w:t>
      </w:r>
      <w:proofErr w:type="spellStart"/>
      <w:r w:rsidRPr="003921C4">
        <w:rPr>
          <w:rStyle w:val="a5"/>
          <w:b/>
          <w:bCs/>
          <w:szCs w:val="36"/>
        </w:rPr>
        <w:t>Interaction</w:t>
      </w:r>
      <w:proofErr w:type="spellEnd"/>
      <w:r w:rsidRPr="003921C4">
        <w:rPr>
          <w:rStyle w:val="a5"/>
          <w:b/>
          <w:bCs/>
          <w:szCs w:val="36"/>
        </w:rPr>
        <w:t>:</w:t>
      </w:r>
      <w:bookmarkEnd w:id="22"/>
    </w:p>
    <w:p w:rsidR="000E4EA7" w:rsidRPr="000E4EA7" w:rsidRDefault="000E4EA7" w:rsidP="000E4EA7">
      <w:pPr>
        <w:pStyle w:val="a6"/>
        <w:numPr>
          <w:ilvl w:val="0"/>
          <w:numId w:val="21"/>
        </w:numPr>
        <w:tabs>
          <w:tab w:val="left" w:pos="1155"/>
        </w:tabs>
        <w:spacing w:after="160" w:line="259" w:lineRule="auto"/>
        <w:rPr>
          <w:rFonts w:cstheme="minorHAnsi"/>
          <w:color w:val="000000"/>
          <w:sz w:val="24"/>
          <w:szCs w:val="24"/>
          <w:shd w:val="clear" w:color="auto" w:fill="FFFFFF"/>
        </w:rPr>
      </w:pPr>
      <w:r w:rsidRPr="000E4EA7">
        <w:rPr>
          <w:rStyle w:val="a5"/>
          <w:rFonts w:cstheme="minorHAnsi"/>
          <w:color w:val="000000"/>
          <w:sz w:val="24"/>
          <w:szCs w:val="24"/>
          <w:shd w:val="clear" w:color="auto" w:fill="FFFFFF"/>
        </w:rPr>
        <w:t>Αριθμός των Σχολίων: </w:t>
      </w:r>
      <w:r w:rsidRPr="000E4EA7">
        <w:rPr>
          <w:rFonts w:cstheme="minorHAnsi"/>
          <w:color w:val="000000"/>
          <w:sz w:val="24"/>
          <w:szCs w:val="24"/>
          <w:shd w:val="clear" w:color="auto" w:fill="FFFFFF"/>
        </w:rPr>
        <w:t xml:space="preserve">Οι σελίδες με πολλά σχόλια ίσως να αποτελούν ένα σήμα </w:t>
      </w:r>
      <w:proofErr w:type="spellStart"/>
      <w:r w:rsidRPr="000E4EA7">
        <w:rPr>
          <w:rFonts w:cstheme="minorHAnsi"/>
          <w:color w:val="000000"/>
          <w:sz w:val="24"/>
          <w:szCs w:val="24"/>
          <w:shd w:val="clear" w:color="auto" w:fill="FFFFFF"/>
        </w:rPr>
        <w:t>διαδραστικότητας</w:t>
      </w:r>
      <w:proofErr w:type="spellEnd"/>
      <w:r w:rsidRPr="000E4EA7">
        <w:rPr>
          <w:rFonts w:cstheme="minorHAnsi"/>
          <w:color w:val="000000"/>
          <w:sz w:val="24"/>
          <w:szCs w:val="24"/>
          <w:shd w:val="clear" w:color="auto" w:fill="FFFFFF"/>
        </w:rPr>
        <w:t xml:space="preserve"> με τον χρήστη και ένα δείγμα ποιότητας.</w:t>
      </w:r>
    </w:p>
    <w:p w:rsidR="000E4EA7" w:rsidRPr="000E4EA7" w:rsidRDefault="000E4EA7" w:rsidP="000E4EA7">
      <w:pPr>
        <w:pStyle w:val="a6"/>
        <w:numPr>
          <w:ilvl w:val="0"/>
          <w:numId w:val="21"/>
        </w:numPr>
        <w:tabs>
          <w:tab w:val="left" w:pos="1155"/>
        </w:tabs>
        <w:spacing w:after="160" w:line="259" w:lineRule="auto"/>
        <w:rPr>
          <w:rFonts w:cstheme="minorHAnsi"/>
          <w:color w:val="000000"/>
          <w:sz w:val="24"/>
          <w:szCs w:val="24"/>
          <w:shd w:val="clear" w:color="auto" w:fill="FFFFFF"/>
        </w:rPr>
      </w:pPr>
      <w:r w:rsidRPr="000E4EA7">
        <w:rPr>
          <w:rStyle w:val="a5"/>
          <w:rFonts w:cstheme="minorHAnsi"/>
          <w:color w:val="000000"/>
          <w:sz w:val="24"/>
          <w:szCs w:val="24"/>
          <w:shd w:val="clear" w:color="auto" w:fill="FFFFFF"/>
        </w:rPr>
        <w:t xml:space="preserve">Επαναλαμβανόμενο </w:t>
      </w:r>
      <w:proofErr w:type="spellStart"/>
      <w:r w:rsidRPr="000E4EA7">
        <w:rPr>
          <w:rStyle w:val="a5"/>
          <w:rFonts w:cstheme="minorHAnsi"/>
          <w:color w:val="000000"/>
          <w:sz w:val="24"/>
          <w:szCs w:val="24"/>
          <w:shd w:val="clear" w:color="auto" w:fill="FFFFFF"/>
        </w:rPr>
        <w:t>Traffic</w:t>
      </w:r>
      <w:proofErr w:type="spellEnd"/>
      <w:r w:rsidRPr="000E4EA7">
        <w:rPr>
          <w:rFonts w:cstheme="minorHAnsi"/>
          <w:color w:val="000000"/>
          <w:sz w:val="24"/>
          <w:szCs w:val="24"/>
          <w:shd w:val="clear" w:color="auto" w:fill="FFFFFF"/>
        </w:rPr>
        <w:t xml:space="preserve">: Μπορεί επίσης να κοιτάνε ποιοι από τους επισκέπτες σας επιστρέφουν πίσω στη σελίδα σας μετά την πρώτη επίσκεψη. Τα </w:t>
      </w:r>
      <w:proofErr w:type="spellStart"/>
      <w:r w:rsidRPr="000E4EA7">
        <w:rPr>
          <w:rFonts w:cstheme="minorHAnsi"/>
          <w:color w:val="000000"/>
          <w:sz w:val="24"/>
          <w:szCs w:val="24"/>
          <w:shd w:val="clear" w:color="auto" w:fill="FFFFFF"/>
        </w:rPr>
        <w:t>sites</w:t>
      </w:r>
      <w:proofErr w:type="spellEnd"/>
      <w:r w:rsidRPr="000E4EA7">
        <w:rPr>
          <w:rFonts w:cstheme="minorHAnsi"/>
          <w:color w:val="000000"/>
          <w:sz w:val="24"/>
          <w:szCs w:val="24"/>
          <w:shd w:val="clear" w:color="auto" w:fill="FFFFFF"/>
        </w:rPr>
        <w:t xml:space="preserve"> με επαναλαμβανόμενους επισκέπτες μπορεί να τύχουν ευνοϊκότερης μεταχείρισης από την </w:t>
      </w:r>
      <w:proofErr w:type="spellStart"/>
      <w:r w:rsidRPr="000E4EA7">
        <w:rPr>
          <w:rFonts w:cstheme="minorHAnsi"/>
          <w:color w:val="000000"/>
          <w:sz w:val="24"/>
          <w:szCs w:val="24"/>
          <w:shd w:val="clear" w:color="auto" w:fill="FFFFFF"/>
        </w:rPr>
        <w:t>Google</w:t>
      </w:r>
      <w:proofErr w:type="spellEnd"/>
      <w:r w:rsidRPr="000E4EA7">
        <w:rPr>
          <w:rFonts w:cstheme="minorHAnsi"/>
          <w:color w:val="000000"/>
          <w:sz w:val="24"/>
          <w:szCs w:val="24"/>
          <w:shd w:val="clear" w:color="auto" w:fill="FFFFFF"/>
        </w:rPr>
        <w:t>.</w:t>
      </w:r>
    </w:p>
    <w:p w:rsidR="000E4EA7" w:rsidRPr="000E4EA7" w:rsidRDefault="000E4EA7" w:rsidP="000E4EA7">
      <w:pPr>
        <w:pStyle w:val="a6"/>
        <w:numPr>
          <w:ilvl w:val="0"/>
          <w:numId w:val="21"/>
        </w:numPr>
        <w:tabs>
          <w:tab w:val="left" w:pos="1155"/>
        </w:tabs>
        <w:spacing w:after="160" w:line="259" w:lineRule="auto"/>
        <w:rPr>
          <w:rStyle w:val="a5"/>
          <w:rFonts w:cstheme="minorHAnsi"/>
          <w:b w:val="0"/>
          <w:bCs w:val="0"/>
          <w:color w:val="000000"/>
          <w:sz w:val="24"/>
          <w:szCs w:val="24"/>
          <w:shd w:val="clear" w:color="auto" w:fill="FFFFFF"/>
        </w:rPr>
      </w:pPr>
      <w:r w:rsidRPr="000E4EA7">
        <w:rPr>
          <w:rStyle w:val="a5"/>
          <w:rFonts w:cstheme="minorHAnsi"/>
          <w:color w:val="000000"/>
          <w:sz w:val="24"/>
          <w:szCs w:val="24"/>
          <w:shd w:val="clear" w:color="auto" w:fill="FFFFFF"/>
        </w:rPr>
        <w:t xml:space="preserve">Χρόνος παραμονής στο </w:t>
      </w:r>
      <w:proofErr w:type="spellStart"/>
      <w:r w:rsidRPr="000E4EA7">
        <w:rPr>
          <w:rStyle w:val="a5"/>
          <w:rFonts w:cstheme="minorHAnsi"/>
          <w:color w:val="000000"/>
          <w:sz w:val="24"/>
          <w:szCs w:val="24"/>
          <w:shd w:val="clear" w:color="auto" w:fill="FFFFFF"/>
        </w:rPr>
        <w:t>site</w:t>
      </w:r>
      <w:proofErr w:type="spellEnd"/>
      <w:r w:rsidRPr="000E4EA7">
        <w:rPr>
          <w:rStyle w:val="a5"/>
          <w:rFonts w:cstheme="minorHAnsi"/>
          <w:color w:val="000000"/>
          <w:sz w:val="24"/>
          <w:szCs w:val="24"/>
          <w:shd w:val="clear" w:color="auto" w:fill="FFFFFF"/>
        </w:rPr>
        <w:t xml:space="preserve"> ή </w:t>
      </w:r>
      <w:proofErr w:type="spellStart"/>
      <w:r w:rsidRPr="000E4EA7">
        <w:rPr>
          <w:rStyle w:val="a5"/>
          <w:rFonts w:cstheme="minorHAnsi"/>
          <w:color w:val="000000"/>
          <w:sz w:val="24"/>
          <w:szCs w:val="24"/>
          <w:shd w:val="clear" w:color="auto" w:fill="FFFFFF"/>
        </w:rPr>
        <w:t>DwellTime</w:t>
      </w:r>
      <w:proofErr w:type="spellEnd"/>
      <w:r w:rsidRPr="000E4EA7">
        <w:rPr>
          <w:rStyle w:val="a5"/>
          <w:rFonts w:cstheme="minorHAnsi"/>
          <w:color w:val="000000"/>
          <w:sz w:val="24"/>
          <w:szCs w:val="24"/>
          <w:shd w:val="clear" w:color="auto" w:fill="FFFFFF"/>
        </w:rPr>
        <w:t>: </w:t>
      </w:r>
      <w:proofErr w:type="spellStart"/>
      <w:r w:rsidRPr="000E4EA7">
        <w:rPr>
          <w:rFonts w:cstheme="minorHAnsi"/>
          <w:color w:val="000000"/>
          <w:sz w:val="24"/>
          <w:szCs w:val="24"/>
          <w:shd w:val="clear" w:color="auto" w:fill="FFFFFF"/>
        </w:rPr>
        <w:t>ΗGoogle</w:t>
      </w:r>
      <w:proofErr w:type="spellEnd"/>
      <w:r w:rsidRPr="000E4EA7">
        <w:rPr>
          <w:rFonts w:cstheme="minorHAnsi"/>
          <w:color w:val="000000"/>
          <w:sz w:val="24"/>
          <w:szCs w:val="24"/>
          <w:shd w:val="clear" w:color="auto" w:fill="FFFFFF"/>
        </w:rPr>
        <w:t xml:space="preserve"> δίνει μεγάλη σημασία μέσα από τα </w:t>
      </w:r>
      <w:proofErr w:type="spellStart"/>
      <w:r w:rsidRPr="000E4EA7">
        <w:rPr>
          <w:rFonts w:cstheme="minorHAnsi"/>
          <w:color w:val="000000"/>
          <w:sz w:val="24"/>
          <w:szCs w:val="24"/>
          <w:shd w:val="clear" w:color="auto" w:fill="FFFFFF"/>
        </w:rPr>
        <w:t>GoogleAnalytics</w:t>
      </w:r>
      <w:proofErr w:type="spellEnd"/>
      <w:r w:rsidRPr="000E4EA7">
        <w:rPr>
          <w:rFonts w:cstheme="minorHAnsi"/>
          <w:color w:val="000000"/>
          <w:sz w:val="24"/>
          <w:szCs w:val="24"/>
          <w:shd w:val="clear" w:color="auto" w:fill="FFFFFF"/>
        </w:rPr>
        <w:t xml:space="preserve"> τον χρόνο παραμονής ενός επισκέπτη στη σελίδα σας όταν αυτός τη βρίσκει στα αποτελέσματα αναζήτησης της. Αν οι άνθρωποι περνούν πολύ χρόνο στο </w:t>
      </w:r>
      <w:proofErr w:type="spellStart"/>
      <w:r w:rsidRPr="000E4EA7">
        <w:rPr>
          <w:rFonts w:cstheme="minorHAnsi"/>
          <w:color w:val="000000"/>
          <w:sz w:val="24"/>
          <w:szCs w:val="24"/>
          <w:shd w:val="clear" w:color="auto" w:fill="FFFFFF"/>
        </w:rPr>
        <w:t>site</w:t>
      </w:r>
      <w:proofErr w:type="spellEnd"/>
      <w:r w:rsidRPr="000E4EA7">
        <w:rPr>
          <w:rFonts w:cstheme="minorHAnsi"/>
          <w:color w:val="000000"/>
          <w:sz w:val="24"/>
          <w:szCs w:val="24"/>
          <w:shd w:val="clear" w:color="auto" w:fill="FFFFFF"/>
        </w:rPr>
        <w:t xml:space="preserve"> σας, τότε αυτό είναι ένα σήμα ποιότητας.</w:t>
      </w:r>
    </w:p>
    <w:p w:rsidR="000E4EA7" w:rsidRPr="000E4EA7" w:rsidRDefault="000E4EA7" w:rsidP="000E4EA7">
      <w:pPr>
        <w:pStyle w:val="a6"/>
        <w:ind w:left="1080"/>
        <w:rPr>
          <w:rFonts w:cstheme="minorHAnsi"/>
          <w:sz w:val="24"/>
          <w:szCs w:val="24"/>
        </w:rPr>
      </w:pPr>
    </w:p>
    <w:p w:rsidR="000E4EA7" w:rsidRPr="000E4EA7" w:rsidRDefault="000E4EA7" w:rsidP="000E4EA7">
      <w:pPr>
        <w:pStyle w:val="a6"/>
        <w:rPr>
          <w:rFonts w:cstheme="minorHAnsi"/>
          <w:sz w:val="24"/>
          <w:szCs w:val="24"/>
        </w:rPr>
      </w:pPr>
    </w:p>
    <w:p w:rsidR="006E07F8" w:rsidRPr="000E4EA7" w:rsidRDefault="006E07F8" w:rsidP="00903AA1">
      <w:pPr>
        <w:spacing w:before="120" w:after="120" w:line="240" w:lineRule="auto"/>
        <w:rPr>
          <w:rFonts w:eastAsia="Times New Roman" w:cstheme="minorHAnsi"/>
          <w:color w:val="222222"/>
          <w:sz w:val="24"/>
          <w:szCs w:val="24"/>
        </w:rPr>
      </w:pPr>
    </w:p>
    <w:p w:rsidR="00903AA1" w:rsidRPr="00903AA1" w:rsidRDefault="00903AA1" w:rsidP="00903AA1">
      <w:pPr>
        <w:pStyle w:val="1"/>
        <w:rPr>
          <w:szCs w:val="32"/>
        </w:rPr>
      </w:pPr>
      <w:bookmarkStart w:id="23" w:name="_Toc531102492"/>
      <w:proofErr w:type="spellStart"/>
      <w:r w:rsidRPr="00903AA1">
        <w:t>Off</w:t>
      </w:r>
      <w:proofErr w:type="spellEnd"/>
      <w:r w:rsidRPr="00903AA1">
        <w:t xml:space="preserve"> </w:t>
      </w:r>
      <w:proofErr w:type="spellStart"/>
      <w:r w:rsidRPr="00903AA1">
        <w:t>Site</w:t>
      </w:r>
      <w:proofErr w:type="spellEnd"/>
      <w:r w:rsidRPr="00903AA1">
        <w:t xml:space="preserve"> SEO[</w:t>
      </w:r>
      <w:hyperlink r:id="rId90" w:tooltip="Επεξεργασία ενότητας: Off Site SEO" w:history="1">
        <w:r w:rsidRPr="00903AA1">
          <w:t>Επεξεργασία</w:t>
        </w:r>
      </w:hyperlink>
      <w:r w:rsidRPr="00903AA1">
        <w:t> | </w:t>
      </w:r>
      <w:hyperlink r:id="rId91" w:tooltip="Επεξεργασία ενότητας: Off Site SEO" w:history="1">
        <w:r w:rsidRPr="00903AA1">
          <w:t>επεξεργασία κώδικα</w:t>
        </w:r>
      </w:hyperlink>
      <w:r w:rsidRPr="00903AA1">
        <w:t>]</w:t>
      </w:r>
      <w:bookmarkEnd w:id="23"/>
    </w:p>
    <w:p w:rsidR="00903AA1" w:rsidRPr="00903AA1" w:rsidRDefault="00903AA1" w:rsidP="00903AA1">
      <w:pPr>
        <w:spacing w:before="120" w:after="120" w:line="240" w:lineRule="auto"/>
        <w:rPr>
          <w:rFonts w:eastAsia="Times New Roman" w:cstheme="minorHAnsi"/>
          <w:color w:val="222222"/>
          <w:sz w:val="24"/>
          <w:szCs w:val="24"/>
        </w:rPr>
      </w:pPr>
      <w:r w:rsidRPr="00903AA1">
        <w:rPr>
          <w:rFonts w:eastAsia="Times New Roman" w:cstheme="minorHAnsi"/>
          <w:color w:val="222222"/>
          <w:sz w:val="24"/>
          <w:szCs w:val="24"/>
        </w:rPr>
        <w:t>Με τον όρο </w:t>
      </w:r>
      <w:proofErr w:type="spellStart"/>
      <w:r w:rsidRPr="00903AA1">
        <w:rPr>
          <w:rFonts w:eastAsia="Times New Roman" w:cstheme="minorHAnsi"/>
          <w:b/>
          <w:bCs/>
          <w:color w:val="222222"/>
          <w:sz w:val="24"/>
          <w:szCs w:val="24"/>
        </w:rPr>
        <w:t>Off</w:t>
      </w:r>
      <w:proofErr w:type="spellEnd"/>
      <w:r w:rsidRPr="00903AA1">
        <w:rPr>
          <w:rFonts w:eastAsia="Times New Roman" w:cstheme="minorHAnsi"/>
          <w:b/>
          <w:bCs/>
          <w:color w:val="222222"/>
          <w:sz w:val="24"/>
          <w:szCs w:val="24"/>
        </w:rPr>
        <w:t xml:space="preserve"> </w:t>
      </w:r>
      <w:proofErr w:type="spellStart"/>
      <w:r w:rsidRPr="00903AA1">
        <w:rPr>
          <w:rFonts w:eastAsia="Times New Roman" w:cstheme="minorHAnsi"/>
          <w:b/>
          <w:bCs/>
          <w:color w:val="222222"/>
          <w:sz w:val="24"/>
          <w:szCs w:val="24"/>
        </w:rPr>
        <w:t>Site</w:t>
      </w:r>
      <w:proofErr w:type="spellEnd"/>
      <w:r w:rsidRPr="00903AA1">
        <w:rPr>
          <w:rFonts w:eastAsia="Times New Roman" w:cstheme="minorHAnsi"/>
          <w:b/>
          <w:bCs/>
          <w:color w:val="222222"/>
          <w:sz w:val="24"/>
          <w:szCs w:val="24"/>
        </w:rPr>
        <w:t xml:space="preserve"> SEO</w:t>
      </w:r>
      <w:r w:rsidRPr="00903AA1">
        <w:rPr>
          <w:rFonts w:eastAsia="Times New Roman" w:cstheme="minorHAnsi"/>
          <w:color w:val="222222"/>
          <w:sz w:val="24"/>
          <w:szCs w:val="24"/>
        </w:rPr>
        <w:t xml:space="preserve"> ή </w:t>
      </w:r>
      <w:proofErr w:type="spellStart"/>
      <w:r w:rsidRPr="00903AA1">
        <w:rPr>
          <w:rFonts w:eastAsia="Times New Roman" w:cstheme="minorHAnsi"/>
          <w:color w:val="222222"/>
          <w:sz w:val="24"/>
          <w:szCs w:val="24"/>
        </w:rPr>
        <w:t>Off</w:t>
      </w:r>
      <w:proofErr w:type="spellEnd"/>
      <w:r w:rsidRPr="00903AA1">
        <w:rPr>
          <w:rFonts w:eastAsia="Times New Roman" w:cstheme="minorHAnsi"/>
          <w:color w:val="222222"/>
          <w:sz w:val="24"/>
          <w:szCs w:val="24"/>
        </w:rPr>
        <w:t xml:space="preserve"> </w:t>
      </w:r>
      <w:proofErr w:type="spellStart"/>
      <w:r w:rsidRPr="00903AA1">
        <w:rPr>
          <w:rFonts w:eastAsia="Times New Roman" w:cstheme="minorHAnsi"/>
          <w:color w:val="222222"/>
          <w:sz w:val="24"/>
          <w:szCs w:val="24"/>
        </w:rPr>
        <w:t>Page</w:t>
      </w:r>
      <w:proofErr w:type="spellEnd"/>
      <w:r w:rsidRPr="00903AA1">
        <w:rPr>
          <w:rFonts w:eastAsia="Times New Roman" w:cstheme="minorHAnsi"/>
          <w:color w:val="222222"/>
          <w:sz w:val="24"/>
          <w:szCs w:val="24"/>
        </w:rPr>
        <w:t xml:space="preserve"> SEO αναφερόμαστε στις ενέργειες οικοδόμησης εξωτερικών συνδέσμων (</w:t>
      </w:r>
      <w:proofErr w:type="spellStart"/>
      <w:r w:rsidRPr="00903AA1">
        <w:rPr>
          <w:rFonts w:eastAsia="Times New Roman" w:cstheme="minorHAnsi"/>
          <w:color w:val="222222"/>
          <w:sz w:val="24"/>
          <w:szCs w:val="24"/>
        </w:rPr>
        <w:t>back</w:t>
      </w:r>
      <w:proofErr w:type="spellEnd"/>
      <w:r w:rsidRPr="00903AA1">
        <w:rPr>
          <w:rFonts w:eastAsia="Times New Roman" w:cstheme="minorHAnsi"/>
          <w:color w:val="222222"/>
          <w:sz w:val="24"/>
          <w:szCs w:val="24"/>
        </w:rPr>
        <w:t xml:space="preserve"> </w:t>
      </w:r>
      <w:proofErr w:type="spellStart"/>
      <w:r w:rsidRPr="00903AA1">
        <w:rPr>
          <w:rFonts w:eastAsia="Times New Roman" w:cstheme="minorHAnsi"/>
          <w:color w:val="222222"/>
          <w:sz w:val="24"/>
          <w:szCs w:val="24"/>
        </w:rPr>
        <w:t>links</w:t>
      </w:r>
      <w:proofErr w:type="spellEnd"/>
      <w:r w:rsidRPr="00903AA1">
        <w:rPr>
          <w:rFonts w:eastAsia="Times New Roman" w:cstheme="minorHAnsi"/>
          <w:color w:val="222222"/>
          <w:sz w:val="24"/>
          <w:szCs w:val="24"/>
        </w:rPr>
        <w:t xml:space="preserve">) προς έναν </w:t>
      </w:r>
      <w:proofErr w:type="spellStart"/>
      <w:r w:rsidRPr="00903AA1">
        <w:rPr>
          <w:rFonts w:eastAsia="Times New Roman" w:cstheme="minorHAnsi"/>
          <w:color w:val="222222"/>
          <w:sz w:val="24"/>
          <w:szCs w:val="24"/>
        </w:rPr>
        <w:t>ιστότοπο</w:t>
      </w:r>
      <w:proofErr w:type="spellEnd"/>
      <w:r w:rsidRPr="00903AA1">
        <w:rPr>
          <w:rFonts w:eastAsia="Times New Roman" w:cstheme="minorHAnsi"/>
          <w:color w:val="222222"/>
          <w:sz w:val="24"/>
          <w:szCs w:val="24"/>
        </w:rPr>
        <w:t xml:space="preserve">, με σκοπό την κατάταξή του σε υψηλότερες θέσεις στα οργανικά (φυσικά-μη διαφημιστικά) αποτελέσματα στις μηχανές αναζήτησης της </w:t>
      </w:r>
      <w:proofErr w:type="spellStart"/>
      <w:r w:rsidRPr="00903AA1">
        <w:rPr>
          <w:rFonts w:eastAsia="Times New Roman" w:cstheme="minorHAnsi"/>
          <w:color w:val="222222"/>
          <w:sz w:val="24"/>
          <w:szCs w:val="24"/>
        </w:rPr>
        <w:t>Google</w:t>
      </w:r>
      <w:proofErr w:type="spellEnd"/>
      <w:r w:rsidRPr="00903AA1">
        <w:rPr>
          <w:rFonts w:eastAsia="Times New Roman" w:cstheme="minorHAnsi"/>
          <w:color w:val="222222"/>
          <w:sz w:val="24"/>
          <w:szCs w:val="24"/>
        </w:rPr>
        <w:t>.</w:t>
      </w:r>
      <w:hyperlink r:id="rId92" w:anchor="cite_note-:0-3" w:history="1">
        <w:r w:rsidRPr="00903AA1">
          <w:rPr>
            <w:rFonts w:eastAsia="Times New Roman" w:cstheme="minorHAnsi"/>
            <w:color w:val="0B0080"/>
            <w:sz w:val="24"/>
            <w:szCs w:val="24"/>
            <w:u w:val="single"/>
            <w:vertAlign w:val="superscript"/>
          </w:rPr>
          <w:t>[3]</w:t>
        </w:r>
      </w:hyperlink>
      <w:hyperlink r:id="rId93" w:anchor="cite_note-6" w:history="1">
        <w:r w:rsidRPr="00903AA1">
          <w:rPr>
            <w:rFonts w:eastAsia="Times New Roman" w:cstheme="minorHAnsi"/>
            <w:color w:val="0B0080"/>
            <w:sz w:val="24"/>
            <w:szCs w:val="24"/>
            <w:u w:val="single"/>
            <w:vertAlign w:val="superscript"/>
          </w:rPr>
          <w:t>[6]</w:t>
        </w:r>
      </w:hyperlink>
      <w:hyperlink r:id="rId94" w:anchor="cite_note-:1-5" w:history="1">
        <w:r w:rsidRPr="00903AA1">
          <w:rPr>
            <w:rFonts w:eastAsia="Times New Roman" w:cstheme="minorHAnsi"/>
            <w:color w:val="0B0080"/>
            <w:sz w:val="24"/>
            <w:szCs w:val="24"/>
            <w:u w:val="single"/>
            <w:vertAlign w:val="superscript"/>
          </w:rPr>
          <w:t>[5]</w:t>
        </w:r>
      </w:hyperlink>
    </w:p>
    <w:p w:rsidR="00903AA1" w:rsidRPr="00903AA1" w:rsidRDefault="00903AA1" w:rsidP="00903AA1">
      <w:pPr>
        <w:pStyle w:val="1"/>
        <w:rPr>
          <w:szCs w:val="32"/>
        </w:rPr>
      </w:pPr>
      <w:bookmarkStart w:id="24" w:name="_Toc531102493"/>
      <w:r w:rsidRPr="00903AA1">
        <w:t>Λεπτομέρειες και τεχνικές[</w:t>
      </w:r>
      <w:hyperlink r:id="rId95" w:tooltip="Επεξεργασία ενότητας: Λεπτομέρειες και τεχνικές" w:history="1">
        <w:r w:rsidRPr="00903AA1">
          <w:t>Επεξεργασία</w:t>
        </w:r>
      </w:hyperlink>
      <w:r w:rsidRPr="00903AA1">
        <w:t> | </w:t>
      </w:r>
      <w:hyperlink r:id="rId96" w:tooltip="Επεξεργασία ενότητας: Λεπτομέρειες και τεχνικές" w:history="1">
        <w:r w:rsidRPr="00903AA1">
          <w:t>επεξεργασία κώδικα</w:t>
        </w:r>
      </w:hyperlink>
      <w:r w:rsidRPr="00903AA1">
        <w:t>]</w:t>
      </w:r>
      <w:bookmarkEnd w:id="24"/>
    </w:p>
    <w:p w:rsidR="00903AA1" w:rsidRPr="00903AA1" w:rsidRDefault="00903AA1" w:rsidP="00903AA1">
      <w:pPr>
        <w:spacing w:before="120" w:after="120" w:line="240" w:lineRule="auto"/>
        <w:rPr>
          <w:rFonts w:eastAsia="Times New Roman" w:cstheme="minorHAnsi"/>
          <w:color w:val="222222"/>
          <w:sz w:val="24"/>
          <w:szCs w:val="24"/>
        </w:rPr>
      </w:pPr>
      <w:r w:rsidRPr="00903AA1">
        <w:rPr>
          <w:rFonts w:eastAsia="Times New Roman" w:cstheme="minorHAnsi"/>
          <w:color w:val="222222"/>
          <w:sz w:val="24"/>
          <w:szCs w:val="24"/>
        </w:rPr>
        <w:t>Οι βασικές τεχνικές για βελτιστοποίηση στις μηχανές αναζήτησης περιλαμβάνουν τα εξής</w:t>
      </w:r>
      <w:hyperlink r:id="rId97" w:anchor="cite_note-7" w:history="1">
        <w:r w:rsidRPr="00903AA1">
          <w:rPr>
            <w:rFonts w:eastAsia="Times New Roman" w:cstheme="minorHAnsi"/>
            <w:color w:val="0B0080"/>
            <w:sz w:val="24"/>
            <w:szCs w:val="24"/>
            <w:u w:val="single"/>
            <w:vertAlign w:val="superscript"/>
          </w:rPr>
          <w:t>[7]</w:t>
        </w:r>
      </w:hyperlink>
      <w:r w:rsidRPr="00903AA1">
        <w:rPr>
          <w:rFonts w:eastAsia="Times New Roman" w:cstheme="minorHAnsi"/>
          <w:color w:val="222222"/>
          <w:sz w:val="24"/>
          <w:szCs w:val="24"/>
        </w:rPr>
        <w:t>:</w:t>
      </w:r>
    </w:p>
    <w:p w:rsidR="00903AA1" w:rsidRPr="00903AA1" w:rsidRDefault="00903AA1" w:rsidP="00903AA1">
      <w:pPr>
        <w:numPr>
          <w:ilvl w:val="0"/>
          <w:numId w:val="11"/>
        </w:numPr>
        <w:spacing w:before="100" w:beforeAutospacing="1" w:after="24" w:line="240" w:lineRule="auto"/>
        <w:ind w:left="384"/>
        <w:rPr>
          <w:rFonts w:eastAsia="Times New Roman" w:cstheme="minorHAnsi"/>
          <w:color w:val="222222"/>
          <w:sz w:val="24"/>
          <w:szCs w:val="24"/>
        </w:rPr>
      </w:pPr>
      <w:r w:rsidRPr="00903AA1">
        <w:rPr>
          <w:rFonts w:eastAsia="Times New Roman" w:cstheme="minorHAnsi"/>
          <w:color w:val="222222"/>
          <w:sz w:val="24"/>
          <w:szCs w:val="24"/>
        </w:rPr>
        <w:t xml:space="preserve">    Δημιουργία ή βελτίωση του περιεχομένου ώστε να είναι φιλικό και ενδιαφέρον στον επισκέπτη αλλά και προσπελάσιμο από τις μηχανές αναζήτησης όπως το </w:t>
      </w:r>
      <w:proofErr w:type="spellStart"/>
      <w:r w:rsidRPr="00903AA1">
        <w:rPr>
          <w:rFonts w:eastAsia="Times New Roman" w:cstheme="minorHAnsi"/>
          <w:color w:val="222222"/>
          <w:sz w:val="24"/>
          <w:szCs w:val="24"/>
        </w:rPr>
        <w:t>Google</w:t>
      </w:r>
      <w:proofErr w:type="spellEnd"/>
    </w:p>
    <w:p w:rsidR="00903AA1" w:rsidRPr="00903AA1" w:rsidRDefault="00903AA1" w:rsidP="00903AA1">
      <w:pPr>
        <w:numPr>
          <w:ilvl w:val="0"/>
          <w:numId w:val="12"/>
        </w:numPr>
        <w:spacing w:before="100" w:beforeAutospacing="1" w:after="24" w:line="240" w:lineRule="auto"/>
        <w:ind w:left="384"/>
        <w:rPr>
          <w:rFonts w:eastAsia="Times New Roman" w:cstheme="minorHAnsi"/>
          <w:color w:val="222222"/>
          <w:sz w:val="24"/>
          <w:szCs w:val="24"/>
        </w:rPr>
      </w:pPr>
      <w:r w:rsidRPr="00903AA1">
        <w:rPr>
          <w:rFonts w:eastAsia="Times New Roman" w:cstheme="minorHAnsi"/>
          <w:color w:val="222222"/>
          <w:sz w:val="24"/>
          <w:szCs w:val="24"/>
        </w:rPr>
        <w:t xml:space="preserve">    Λέξεις κλειδιά στον τίτλο και στα υπόλοιπα χαρακτηριστικά μιας σελίδας και των στοιχείων της (ALT, </w:t>
      </w:r>
      <w:proofErr w:type="spellStart"/>
      <w:r w:rsidRPr="00903AA1">
        <w:rPr>
          <w:rFonts w:eastAsia="Times New Roman" w:cstheme="minorHAnsi"/>
          <w:color w:val="222222"/>
          <w:sz w:val="24"/>
          <w:szCs w:val="24"/>
        </w:rPr>
        <w:t>rel</w:t>
      </w:r>
      <w:proofErr w:type="spellEnd"/>
      <w:r w:rsidRPr="00903AA1">
        <w:rPr>
          <w:rFonts w:eastAsia="Times New Roman" w:cstheme="minorHAnsi"/>
          <w:color w:val="222222"/>
          <w:sz w:val="24"/>
          <w:szCs w:val="24"/>
        </w:rPr>
        <w:t xml:space="preserve">, </w:t>
      </w:r>
      <w:proofErr w:type="spellStart"/>
      <w:r w:rsidRPr="00903AA1">
        <w:rPr>
          <w:rFonts w:eastAsia="Times New Roman" w:cstheme="minorHAnsi"/>
          <w:color w:val="222222"/>
          <w:sz w:val="24"/>
          <w:szCs w:val="24"/>
        </w:rPr>
        <w:t>title</w:t>
      </w:r>
      <w:proofErr w:type="spellEnd"/>
      <w:r w:rsidRPr="00903AA1">
        <w:rPr>
          <w:rFonts w:eastAsia="Times New Roman" w:cstheme="minorHAnsi"/>
          <w:color w:val="222222"/>
          <w:sz w:val="24"/>
          <w:szCs w:val="24"/>
        </w:rPr>
        <w:t xml:space="preserve">, </w:t>
      </w:r>
      <w:proofErr w:type="spellStart"/>
      <w:r w:rsidRPr="00903AA1">
        <w:rPr>
          <w:rFonts w:eastAsia="Times New Roman" w:cstheme="minorHAnsi"/>
          <w:color w:val="222222"/>
          <w:sz w:val="24"/>
          <w:szCs w:val="24"/>
        </w:rPr>
        <w:t>κλπ</w:t>
      </w:r>
      <w:proofErr w:type="spellEnd"/>
      <w:r w:rsidRPr="00903AA1">
        <w:rPr>
          <w:rFonts w:eastAsia="Times New Roman" w:cstheme="minorHAnsi"/>
          <w:color w:val="222222"/>
          <w:sz w:val="24"/>
          <w:szCs w:val="24"/>
        </w:rPr>
        <w:t>)</w:t>
      </w:r>
    </w:p>
    <w:p w:rsidR="00903AA1" w:rsidRPr="00903AA1" w:rsidRDefault="00903AA1" w:rsidP="00903AA1">
      <w:pPr>
        <w:numPr>
          <w:ilvl w:val="0"/>
          <w:numId w:val="13"/>
        </w:numPr>
        <w:spacing w:before="100" w:beforeAutospacing="1" w:after="24" w:line="240" w:lineRule="auto"/>
        <w:ind w:left="384"/>
        <w:rPr>
          <w:rFonts w:eastAsia="Times New Roman" w:cstheme="minorHAnsi"/>
          <w:color w:val="222222"/>
          <w:sz w:val="24"/>
          <w:szCs w:val="24"/>
        </w:rPr>
      </w:pPr>
      <w:r w:rsidRPr="00903AA1">
        <w:rPr>
          <w:rFonts w:eastAsia="Times New Roman" w:cstheme="minorHAnsi"/>
          <w:color w:val="222222"/>
          <w:sz w:val="24"/>
          <w:szCs w:val="24"/>
        </w:rPr>
        <w:t>    Λέξεις κλειδιά σε συνδέσμους από άλλες ιστοσελίδες προς μια συγκεκριμένη ιστοσελίδα</w:t>
      </w:r>
    </w:p>
    <w:p w:rsidR="00903AA1" w:rsidRPr="00903AA1" w:rsidRDefault="00903AA1" w:rsidP="00903AA1">
      <w:pPr>
        <w:numPr>
          <w:ilvl w:val="0"/>
          <w:numId w:val="14"/>
        </w:numPr>
        <w:spacing w:before="100" w:beforeAutospacing="1" w:after="24" w:line="240" w:lineRule="auto"/>
        <w:ind w:left="384"/>
        <w:rPr>
          <w:rFonts w:eastAsia="Times New Roman" w:cstheme="minorHAnsi"/>
          <w:color w:val="222222"/>
          <w:sz w:val="24"/>
          <w:szCs w:val="24"/>
        </w:rPr>
      </w:pPr>
      <w:r w:rsidRPr="00903AA1">
        <w:rPr>
          <w:rFonts w:eastAsia="Times New Roman" w:cstheme="minorHAnsi"/>
          <w:color w:val="222222"/>
          <w:sz w:val="24"/>
          <w:szCs w:val="24"/>
        </w:rPr>
        <w:t>    Λέξεις κλειδιά που εμφανίζονται μέσα στο κείμενο της ιστοσελίδας</w:t>
      </w:r>
    </w:p>
    <w:p w:rsidR="00903AA1" w:rsidRPr="00903AA1" w:rsidRDefault="00903AA1" w:rsidP="00903AA1">
      <w:pPr>
        <w:numPr>
          <w:ilvl w:val="0"/>
          <w:numId w:val="15"/>
        </w:numPr>
        <w:spacing w:before="100" w:beforeAutospacing="1" w:after="24" w:line="240" w:lineRule="auto"/>
        <w:ind w:left="384"/>
        <w:rPr>
          <w:rFonts w:eastAsia="Times New Roman" w:cstheme="minorHAnsi"/>
          <w:color w:val="222222"/>
          <w:sz w:val="24"/>
          <w:szCs w:val="24"/>
        </w:rPr>
      </w:pPr>
      <w:r w:rsidRPr="00903AA1">
        <w:rPr>
          <w:rFonts w:eastAsia="Times New Roman" w:cstheme="minorHAnsi"/>
          <w:color w:val="222222"/>
          <w:sz w:val="24"/>
          <w:szCs w:val="24"/>
        </w:rPr>
        <w:t xml:space="preserve">    Δημοτικότητα μιας ιστοσελίδας όπως </w:t>
      </w:r>
      <w:proofErr w:type="spellStart"/>
      <w:r w:rsidRPr="00903AA1">
        <w:rPr>
          <w:rFonts w:eastAsia="Times New Roman" w:cstheme="minorHAnsi"/>
          <w:color w:val="222222"/>
          <w:sz w:val="24"/>
          <w:szCs w:val="24"/>
        </w:rPr>
        <w:t>μετράται</w:t>
      </w:r>
      <w:proofErr w:type="spellEnd"/>
      <w:r w:rsidRPr="00903AA1">
        <w:rPr>
          <w:rFonts w:eastAsia="Times New Roman" w:cstheme="minorHAnsi"/>
          <w:color w:val="222222"/>
          <w:sz w:val="24"/>
          <w:szCs w:val="24"/>
        </w:rPr>
        <w:t xml:space="preserve"> από τους αλγόριθμους κατάταξης (π.χ. </w:t>
      </w:r>
      <w:proofErr w:type="spellStart"/>
      <w:r w:rsidRPr="00903AA1">
        <w:rPr>
          <w:rFonts w:eastAsia="Times New Roman" w:cstheme="minorHAnsi"/>
          <w:color w:val="222222"/>
          <w:sz w:val="24"/>
          <w:szCs w:val="24"/>
        </w:rPr>
        <w:t>PageRank</w:t>
      </w:r>
      <w:proofErr w:type="spellEnd"/>
      <w:r w:rsidRPr="00903AA1">
        <w:rPr>
          <w:rFonts w:eastAsia="Times New Roman" w:cstheme="minorHAnsi"/>
          <w:color w:val="222222"/>
          <w:sz w:val="24"/>
          <w:szCs w:val="24"/>
        </w:rPr>
        <w:t xml:space="preserve"> της </w:t>
      </w:r>
      <w:proofErr w:type="spellStart"/>
      <w:r w:rsidRPr="00903AA1">
        <w:rPr>
          <w:rFonts w:eastAsia="Times New Roman" w:cstheme="minorHAnsi"/>
          <w:color w:val="222222"/>
          <w:sz w:val="24"/>
          <w:szCs w:val="24"/>
        </w:rPr>
        <w:t>Google</w:t>
      </w:r>
      <w:proofErr w:type="spellEnd"/>
      <w:r w:rsidRPr="00903AA1">
        <w:rPr>
          <w:rFonts w:eastAsia="Times New Roman" w:cstheme="minorHAnsi"/>
          <w:color w:val="222222"/>
          <w:sz w:val="24"/>
          <w:szCs w:val="24"/>
        </w:rPr>
        <w:t>)</w:t>
      </w:r>
    </w:p>
    <w:p w:rsidR="00903AA1" w:rsidRPr="00903AA1" w:rsidRDefault="00903AA1" w:rsidP="00903AA1">
      <w:pPr>
        <w:spacing w:before="120" w:after="120" w:line="240" w:lineRule="auto"/>
        <w:rPr>
          <w:rFonts w:eastAsia="Times New Roman" w:cstheme="minorHAnsi"/>
          <w:color w:val="222222"/>
          <w:sz w:val="24"/>
          <w:szCs w:val="24"/>
        </w:rPr>
      </w:pPr>
      <w:r w:rsidRPr="00903AA1">
        <w:rPr>
          <w:rFonts w:eastAsia="Times New Roman" w:cstheme="minorHAnsi"/>
          <w:color w:val="222222"/>
          <w:sz w:val="24"/>
          <w:szCs w:val="24"/>
        </w:rPr>
        <w:t>Ένα από τα σημαντικότερα στοιχεία που πρέπει να συμπεριλαμβάνεται στην ιστοσελίδα ώστε να βοηθά στην καλύτερη κατάταξη της στις μηχανές αναζήτησης είναι η συνάφεια (</w:t>
      </w:r>
      <w:proofErr w:type="spellStart"/>
      <w:r w:rsidRPr="00903AA1">
        <w:rPr>
          <w:rFonts w:eastAsia="Times New Roman" w:cstheme="minorHAnsi"/>
          <w:color w:val="222222"/>
          <w:sz w:val="24"/>
          <w:szCs w:val="24"/>
        </w:rPr>
        <w:t>relevancy</w:t>
      </w:r>
      <w:proofErr w:type="spellEnd"/>
      <w:r w:rsidRPr="00903AA1">
        <w:rPr>
          <w:rFonts w:eastAsia="Times New Roman" w:cstheme="minorHAnsi"/>
          <w:color w:val="222222"/>
          <w:sz w:val="24"/>
          <w:szCs w:val="24"/>
        </w:rPr>
        <w:t>) μεταξύ του τίτλου, της περιγραφής, των λέξεων κλειδιών και του περιεχομένου της κάθε σελίδας.</w:t>
      </w:r>
    </w:p>
    <w:p w:rsidR="00903AA1" w:rsidRPr="00903AA1" w:rsidRDefault="00903AA1" w:rsidP="00903AA1">
      <w:pPr>
        <w:spacing w:before="120" w:after="120" w:line="240" w:lineRule="auto"/>
        <w:rPr>
          <w:rFonts w:eastAsia="Times New Roman" w:cstheme="minorHAnsi"/>
          <w:color w:val="222222"/>
          <w:sz w:val="24"/>
          <w:szCs w:val="24"/>
        </w:rPr>
      </w:pPr>
      <w:r w:rsidRPr="00903AA1">
        <w:rPr>
          <w:rFonts w:eastAsia="Times New Roman" w:cstheme="minorHAnsi"/>
          <w:color w:val="222222"/>
          <w:sz w:val="24"/>
          <w:szCs w:val="24"/>
        </w:rPr>
        <w:t>Βασικό ρόλο, παίζει ο </w:t>
      </w:r>
      <w:r w:rsidRPr="00903AA1">
        <w:rPr>
          <w:rFonts w:eastAsia="Times New Roman" w:cstheme="minorHAnsi"/>
          <w:b/>
          <w:bCs/>
          <w:color w:val="222222"/>
          <w:sz w:val="24"/>
          <w:szCs w:val="24"/>
        </w:rPr>
        <w:t>τίτλος</w:t>
      </w:r>
      <w:r w:rsidRPr="00903AA1">
        <w:rPr>
          <w:rFonts w:eastAsia="Times New Roman" w:cstheme="minorHAnsi"/>
          <w:color w:val="222222"/>
          <w:sz w:val="24"/>
          <w:szCs w:val="24"/>
        </w:rPr>
        <w:t> κάθε σελίδας. Θα πρέπει να περιλαμβάνει όσο το δυνατό περισσότερες από τις λέξεις-κλειδιά που έχουν καθοριστεί, αλλά ο τίτλος καλό είναι να παραμένει μικρότερος από τους 70 χαρακτήρες. Οι μηχανές αναζήτησης δίνουν ιδιαίτερη προσοχή στις ετικέτες h1 και h2.</w:t>
      </w:r>
    </w:p>
    <w:p w:rsidR="00903AA1" w:rsidRPr="00903AA1" w:rsidRDefault="00903AA1" w:rsidP="00903AA1">
      <w:pPr>
        <w:spacing w:before="120" w:after="120" w:line="240" w:lineRule="auto"/>
        <w:rPr>
          <w:rFonts w:eastAsia="Times New Roman" w:cstheme="minorHAnsi"/>
          <w:color w:val="222222"/>
          <w:sz w:val="24"/>
          <w:szCs w:val="24"/>
        </w:rPr>
      </w:pPr>
      <w:r w:rsidRPr="00903AA1">
        <w:rPr>
          <w:rFonts w:eastAsia="Times New Roman" w:cstheme="minorHAnsi"/>
          <w:color w:val="222222"/>
          <w:sz w:val="24"/>
          <w:szCs w:val="24"/>
        </w:rPr>
        <w:t>Η χρήση των </w:t>
      </w:r>
      <w:r w:rsidRPr="00903AA1">
        <w:rPr>
          <w:rFonts w:eastAsia="Times New Roman" w:cstheme="minorHAnsi"/>
          <w:b/>
          <w:bCs/>
          <w:color w:val="222222"/>
          <w:sz w:val="24"/>
          <w:szCs w:val="24"/>
        </w:rPr>
        <w:t>λέξεων-κλειδιών</w:t>
      </w:r>
      <w:r w:rsidRPr="00903AA1">
        <w:rPr>
          <w:rFonts w:eastAsia="Times New Roman" w:cstheme="minorHAnsi"/>
          <w:color w:val="222222"/>
          <w:sz w:val="24"/>
          <w:szCs w:val="24"/>
        </w:rPr>
        <w:t xml:space="preserve"> είναι ζωτικής σημασίας για την επισήμανση ενός </w:t>
      </w:r>
      <w:proofErr w:type="spellStart"/>
      <w:r w:rsidRPr="00903AA1">
        <w:rPr>
          <w:rFonts w:eastAsia="Times New Roman" w:cstheme="minorHAnsi"/>
          <w:color w:val="222222"/>
          <w:sz w:val="24"/>
          <w:szCs w:val="24"/>
        </w:rPr>
        <w:t>ιστοτόπου</w:t>
      </w:r>
      <w:proofErr w:type="spellEnd"/>
      <w:r w:rsidRPr="00903AA1">
        <w:rPr>
          <w:rFonts w:eastAsia="Times New Roman" w:cstheme="minorHAnsi"/>
          <w:color w:val="222222"/>
          <w:sz w:val="24"/>
          <w:szCs w:val="24"/>
        </w:rPr>
        <w:t xml:space="preserve"> από τις μη</w:t>
      </w:r>
      <w:r w:rsidR="00364BC7">
        <w:rPr>
          <w:rFonts w:eastAsia="Times New Roman" w:cstheme="minorHAnsi"/>
          <w:color w:val="222222"/>
          <w:sz w:val="24"/>
          <w:szCs w:val="24"/>
        </w:rPr>
        <w:t xml:space="preserve">χανές αναζήτησης. Αν στον </w:t>
      </w:r>
      <w:proofErr w:type="spellStart"/>
      <w:r w:rsidR="00364BC7">
        <w:rPr>
          <w:rFonts w:eastAsia="Times New Roman" w:cstheme="minorHAnsi"/>
          <w:color w:val="222222"/>
          <w:sz w:val="24"/>
          <w:szCs w:val="24"/>
        </w:rPr>
        <w:t>ιστότ</w:t>
      </w:r>
      <w:proofErr w:type="spellEnd"/>
      <w:r w:rsidR="00364BC7">
        <w:rPr>
          <w:rFonts w:eastAsia="Times New Roman" w:cstheme="minorHAnsi"/>
          <w:color w:val="222222"/>
          <w:sz w:val="24"/>
          <w:szCs w:val="24"/>
          <w:lang w:val="en-US"/>
        </w:rPr>
        <w:t>o</w:t>
      </w:r>
      <w:proofErr w:type="spellStart"/>
      <w:r w:rsidRPr="00903AA1">
        <w:rPr>
          <w:rFonts w:eastAsia="Times New Roman" w:cstheme="minorHAnsi"/>
          <w:color w:val="222222"/>
          <w:sz w:val="24"/>
          <w:szCs w:val="24"/>
        </w:rPr>
        <w:t>πο</w:t>
      </w:r>
      <w:proofErr w:type="spellEnd"/>
      <w:r w:rsidRPr="00903AA1">
        <w:rPr>
          <w:rFonts w:eastAsia="Times New Roman" w:cstheme="minorHAnsi"/>
          <w:color w:val="222222"/>
          <w:sz w:val="24"/>
          <w:szCs w:val="24"/>
        </w:rPr>
        <w:t xml:space="preserve"> περιλαμβάνονται περισσότερες από μια σελίδες, οι λέξεις-κλειδιά πρέπει να εμφανίζονται σε όλες. Βασικός παράγοντας, επίσης, είναι οι λέξεις-κλειδιά να συμπεριλαμβάνονται όσο το δυνατό περισσότερες φορές στον κορμό του κυρίως κειμένου της σελίδας (</w:t>
      </w:r>
      <w:proofErr w:type="spellStart"/>
      <w:r w:rsidRPr="00903AA1">
        <w:rPr>
          <w:rFonts w:eastAsia="Times New Roman" w:cstheme="minorHAnsi"/>
          <w:color w:val="222222"/>
          <w:sz w:val="24"/>
          <w:szCs w:val="24"/>
        </w:rPr>
        <w:t>body</w:t>
      </w:r>
      <w:proofErr w:type="spellEnd"/>
      <w:r w:rsidRPr="00903AA1">
        <w:rPr>
          <w:rFonts w:eastAsia="Times New Roman" w:cstheme="minorHAnsi"/>
          <w:color w:val="222222"/>
          <w:sz w:val="24"/>
          <w:szCs w:val="24"/>
        </w:rPr>
        <w:t xml:space="preserve"> </w:t>
      </w:r>
      <w:proofErr w:type="spellStart"/>
      <w:r w:rsidRPr="00903AA1">
        <w:rPr>
          <w:rFonts w:eastAsia="Times New Roman" w:cstheme="minorHAnsi"/>
          <w:color w:val="222222"/>
          <w:sz w:val="24"/>
          <w:szCs w:val="24"/>
        </w:rPr>
        <w:t>text</w:t>
      </w:r>
      <w:proofErr w:type="spellEnd"/>
      <w:r w:rsidRPr="00903AA1">
        <w:rPr>
          <w:rFonts w:eastAsia="Times New Roman" w:cstheme="minorHAnsi"/>
          <w:color w:val="222222"/>
          <w:sz w:val="24"/>
          <w:szCs w:val="24"/>
        </w:rPr>
        <w:t>). Αυτό συμβαίνει επειδή οι περισσότερες μηχανές αναζήτησης τις "ψάχνουν" και στο κυρίως κείμενο. Αν δε συναντήσουν μια λέξη-κλειδί στο κυρίως κείμενο, απλά την αγνοούν.</w:t>
      </w:r>
    </w:p>
    <w:p w:rsidR="00903AA1" w:rsidRPr="00903AA1" w:rsidRDefault="00903AA1" w:rsidP="00903AA1">
      <w:pPr>
        <w:spacing w:before="120" w:after="120" w:line="240" w:lineRule="auto"/>
        <w:rPr>
          <w:rFonts w:eastAsia="Times New Roman" w:cstheme="minorHAnsi"/>
          <w:color w:val="222222"/>
          <w:sz w:val="24"/>
          <w:szCs w:val="24"/>
        </w:rPr>
      </w:pPr>
      <w:r w:rsidRPr="00903AA1">
        <w:rPr>
          <w:rFonts w:eastAsia="Times New Roman" w:cstheme="minorHAnsi"/>
          <w:color w:val="222222"/>
          <w:sz w:val="24"/>
          <w:szCs w:val="24"/>
        </w:rPr>
        <w:t>Πρέπει να δίνεται όμως ιδιαίτερη προσοχή να μην γίνεται "υπερβολική επανάληψη" (</w:t>
      </w:r>
      <w:proofErr w:type="spellStart"/>
      <w:r w:rsidRPr="00903AA1">
        <w:rPr>
          <w:rFonts w:eastAsia="Times New Roman" w:cstheme="minorHAnsi"/>
          <w:color w:val="222222"/>
          <w:sz w:val="24"/>
          <w:szCs w:val="24"/>
        </w:rPr>
        <w:t>flood</w:t>
      </w:r>
      <w:proofErr w:type="spellEnd"/>
      <w:r w:rsidRPr="00903AA1">
        <w:rPr>
          <w:rFonts w:eastAsia="Times New Roman" w:cstheme="minorHAnsi"/>
          <w:color w:val="222222"/>
          <w:sz w:val="24"/>
          <w:szCs w:val="24"/>
        </w:rPr>
        <w:t>) των λέξεων-κλειδιών, καθώς οι μηχανές αναζήτησης μπορεί να τη θεωρήσουν ανεπιθύμητη ("</w:t>
      </w:r>
      <w:proofErr w:type="spellStart"/>
      <w:r w:rsidRPr="00903AA1">
        <w:rPr>
          <w:rFonts w:eastAsia="Times New Roman" w:cstheme="minorHAnsi"/>
          <w:color w:val="222222"/>
          <w:sz w:val="24"/>
          <w:szCs w:val="24"/>
        </w:rPr>
        <w:t>keyword</w:t>
      </w:r>
      <w:proofErr w:type="spellEnd"/>
      <w:r w:rsidRPr="00903AA1">
        <w:rPr>
          <w:rFonts w:eastAsia="Times New Roman" w:cstheme="minorHAnsi"/>
          <w:color w:val="222222"/>
          <w:sz w:val="24"/>
          <w:szCs w:val="24"/>
        </w:rPr>
        <w:t xml:space="preserve"> </w:t>
      </w:r>
      <w:proofErr w:type="spellStart"/>
      <w:r w:rsidRPr="00903AA1">
        <w:rPr>
          <w:rFonts w:eastAsia="Times New Roman" w:cstheme="minorHAnsi"/>
          <w:color w:val="222222"/>
          <w:sz w:val="24"/>
          <w:szCs w:val="24"/>
        </w:rPr>
        <w:t>spam</w:t>
      </w:r>
      <w:proofErr w:type="spellEnd"/>
      <w:r w:rsidRPr="00903AA1">
        <w:rPr>
          <w:rFonts w:eastAsia="Times New Roman" w:cstheme="minorHAnsi"/>
          <w:color w:val="222222"/>
          <w:sz w:val="24"/>
          <w:szCs w:val="24"/>
        </w:rPr>
        <w:t>"). Μόλις δημιουργήσετε το κείμενο σας, είναι απαραίτητο να δείτε πόσες λέξεις κλειδιά έχετε τοποθετήσει στο άρθρο σας (</w:t>
      </w:r>
      <w:proofErr w:type="spellStart"/>
      <w:r w:rsidR="00CE384C">
        <w:fldChar w:fldCharType="begin"/>
      </w:r>
      <w:r w:rsidR="00CE384C">
        <w:instrText xml:space="preserve"> HYPERLINK "https://en.wikipedia.org/wiki/Keyword_density" \o "en:Keyword density" </w:instrText>
      </w:r>
      <w:r w:rsidR="00CE384C">
        <w:fldChar w:fldCharType="separate"/>
      </w:r>
      <w:r w:rsidRPr="00903AA1">
        <w:rPr>
          <w:rFonts w:eastAsia="Times New Roman" w:cstheme="minorHAnsi"/>
          <w:color w:val="663366"/>
          <w:sz w:val="24"/>
          <w:szCs w:val="24"/>
          <w:u w:val="single"/>
        </w:rPr>
        <w:t>keyword</w:t>
      </w:r>
      <w:proofErr w:type="spellEnd"/>
      <w:r w:rsidRPr="00903AA1">
        <w:rPr>
          <w:rFonts w:eastAsia="Times New Roman" w:cstheme="minorHAnsi"/>
          <w:color w:val="663366"/>
          <w:sz w:val="24"/>
          <w:szCs w:val="24"/>
          <w:u w:val="single"/>
        </w:rPr>
        <w:t xml:space="preserve"> </w:t>
      </w:r>
      <w:proofErr w:type="spellStart"/>
      <w:r w:rsidRPr="00903AA1">
        <w:rPr>
          <w:rFonts w:eastAsia="Times New Roman" w:cstheme="minorHAnsi"/>
          <w:color w:val="663366"/>
          <w:sz w:val="24"/>
          <w:szCs w:val="24"/>
          <w:u w:val="single"/>
        </w:rPr>
        <w:t>density</w:t>
      </w:r>
      <w:proofErr w:type="spellEnd"/>
      <w:r w:rsidR="00CE384C">
        <w:rPr>
          <w:rFonts w:eastAsia="Times New Roman" w:cstheme="minorHAnsi"/>
          <w:color w:val="663366"/>
          <w:sz w:val="24"/>
          <w:szCs w:val="24"/>
          <w:u w:val="single"/>
        </w:rPr>
        <w:fldChar w:fldCharType="end"/>
      </w:r>
      <w:r w:rsidRPr="00903AA1">
        <w:rPr>
          <w:rFonts w:eastAsia="Times New Roman" w:cstheme="minorHAnsi"/>
          <w:color w:val="222222"/>
          <w:sz w:val="24"/>
          <w:szCs w:val="24"/>
        </w:rPr>
        <w:t>). Η </w:t>
      </w:r>
      <w:proofErr w:type="spellStart"/>
      <w:r w:rsidR="00CE384C">
        <w:fldChar w:fldCharType="begin"/>
      </w:r>
      <w:r w:rsidR="00CE384C">
        <w:instrText xml:space="preserve"> HYPERLINK "https://el.wikipedia.org/wiki/Google" </w:instrText>
      </w:r>
      <w:r w:rsidR="00CE384C">
        <w:instrText xml:space="preserve">\o "Google" </w:instrText>
      </w:r>
      <w:r w:rsidR="00CE384C">
        <w:fldChar w:fldCharType="separate"/>
      </w:r>
      <w:r w:rsidRPr="00903AA1">
        <w:rPr>
          <w:rFonts w:eastAsia="Times New Roman" w:cstheme="minorHAnsi"/>
          <w:color w:val="0B0080"/>
          <w:sz w:val="24"/>
          <w:szCs w:val="24"/>
          <w:u w:val="single"/>
        </w:rPr>
        <w:t>Google</w:t>
      </w:r>
      <w:proofErr w:type="spellEnd"/>
      <w:r w:rsidR="00CE384C">
        <w:rPr>
          <w:rFonts w:eastAsia="Times New Roman" w:cstheme="minorHAnsi"/>
          <w:color w:val="0B0080"/>
          <w:sz w:val="24"/>
          <w:szCs w:val="24"/>
          <w:u w:val="single"/>
        </w:rPr>
        <w:fldChar w:fldCharType="end"/>
      </w:r>
      <w:r w:rsidRPr="00903AA1">
        <w:rPr>
          <w:rFonts w:eastAsia="Times New Roman" w:cstheme="minorHAnsi"/>
          <w:color w:val="222222"/>
          <w:sz w:val="24"/>
          <w:szCs w:val="24"/>
        </w:rPr>
        <w:t> αποδέχεται τη συχνότητα των ίδιων λέξεων περίπου στο 7%.</w:t>
      </w:r>
    </w:p>
    <w:p w:rsidR="00903AA1" w:rsidRPr="00903AA1" w:rsidRDefault="00903AA1" w:rsidP="00903AA1">
      <w:pPr>
        <w:spacing w:before="120" w:after="120" w:line="240" w:lineRule="auto"/>
        <w:rPr>
          <w:rFonts w:eastAsia="Times New Roman" w:cstheme="minorHAnsi"/>
          <w:color w:val="222222"/>
          <w:sz w:val="24"/>
          <w:szCs w:val="24"/>
        </w:rPr>
      </w:pPr>
      <w:r w:rsidRPr="00903AA1">
        <w:rPr>
          <w:rFonts w:eastAsia="Times New Roman" w:cstheme="minorHAnsi"/>
          <w:color w:val="222222"/>
          <w:sz w:val="24"/>
          <w:szCs w:val="24"/>
        </w:rPr>
        <w:t xml:space="preserve">Ορισμένοι από αυτούς που «στήνουν» ιστοσελίδες πιστεύουν ότι η σελίδα γίνεται ελκυστική με τις εικόνες. Αυτό ισχύει για τους επισκέπτες της σελίδας, όχι όμως και για τις μηχανές αναζήτησης, οι οποίες δεν είναι ικανές να εντοπίσουν εικόνες. Κι όμως, υπάρχουν μηχανές αναζήτησης εικόνων στο Διαδίκτυο. Πώς εντοπίζουν τις εικόνες; Η απάντηση είναι και πάλι λέξεις-κλειδιά για καθεμία από τις εικόνες που τοποθετούνται στον </w:t>
      </w:r>
      <w:proofErr w:type="spellStart"/>
      <w:r w:rsidRPr="00903AA1">
        <w:rPr>
          <w:rFonts w:eastAsia="Times New Roman" w:cstheme="minorHAnsi"/>
          <w:color w:val="222222"/>
          <w:sz w:val="24"/>
          <w:szCs w:val="24"/>
        </w:rPr>
        <w:t>ιστοχώρο</w:t>
      </w:r>
      <w:proofErr w:type="spellEnd"/>
      <w:r w:rsidRPr="00903AA1">
        <w:rPr>
          <w:rFonts w:eastAsia="Times New Roman" w:cstheme="minorHAnsi"/>
          <w:color w:val="222222"/>
          <w:sz w:val="24"/>
          <w:szCs w:val="24"/>
        </w:rPr>
        <w:t>.</w:t>
      </w:r>
    </w:p>
    <w:p w:rsidR="00903AA1" w:rsidRPr="00903AA1" w:rsidRDefault="00903AA1" w:rsidP="00903AA1">
      <w:pPr>
        <w:spacing w:before="120" w:after="120" w:line="240" w:lineRule="auto"/>
        <w:rPr>
          <w:rFonts w:eastAsia="Times New Roman" w:cstheme="minorHAnsi"/>
          <w:color w:val="222222"/>
          <w:sz w:val="24"/>
          <w:szCs w:val="24"/>
        </w:rPr>
      </w:pPr>
      <w:r w:rsidRPr="00903AA1">
        <w:rPr>
          <w:rFonts w:eastAsia="Times New Roman" w:cstheme="minorHAnsi"/>
          <w:color w:val="222222"/>
          <w:sz w:val="24"/>
          <w:szCs w:val="24"/>
        </w:rPr>
        <w:t>Στο Διαδίκτυο κυκλοφορούν προγράμματα (συνήθως επί πληρωμή) αλλά και εταιρείες, οι οποίες με συνδρομή αναλαμβάνουν να εντοπίζουν τις 500 ή 1000 "κορυφαίες" λέξεις-κλειδιά και να τις αποστέλλουν με ηλεκτρονικό ταχυδρομείο στους χρήστες τους. Δίνουν, επίσης, και κατευθυντήριες γραμμές για τη βελτιστοποίηση, πολλές φορές δωρεάν.</w:t>
      </w:r>
    </w:p>
    <w:p w:rsidR="00903AA1" w:rsidRPr="00903AA1" w:rsidRDefault="00903AA1" w:rsidP="00903AA1">
      <w:pPr>
        <w:spacing w:before="120" w:after="120" w:line="240" w:lineRule="auto"/>
        <w:rPr>
          <w:rFonts w:eastAsia="Times New Roman" w:cstheme="minorHAnsi"/>
          <w:color w:val="222222"/>
          <w:sz w:val="24"/>
          <w:szCs w:val="24"/>
        </w:rPr>
      </w:pPr>
      <w:r w:rsidRPr="00903AA1">
        <w:rPr>
          <w:rFonts w:eastAsia="Times New Roman" w:cstheme="minorHAnsi"/>
          <w:color w:val="222222"/>
          <w:sz w:val="24"/>
          <w:szCs w:val="24"/>
        </w:rPr>
        <w:t xml:space="preserve">Αμφιλεγόμενο σημείο, ωστόσο, παραμένουν οι </w:t>
      </w:r>
      <w:proofErr w:type="spellStart"/>
      <w:r w:rsidRPr="00903AA1">
        <w:rPr>
          <w:rFonts w:eastAsia="Times New Roman" w:cstheme="minorHAnsi"/>
          <w:color w:val="222222"/>
          <w:sz w:val="24"/>
          <w:szCs w:val="24"/>
        </w:rPr>
        <w:t>μετα</w:t>
      </w:r>
      <w:proofErr w:type="spellEnd"/>
      <w:r w:rsidRPr="00903AA1">
        <w:rPr>
          <w:rFonts w:eastAsia="Times New Roman" w:cstheme="minorHAnsi"/>
          <w:color w:val="222222"/>
          <w:sz w:val="24"/>
          <w:szCs w:val="24"/>
        </w:rPr>
        <w:t>-επισημάνσεις (</w:t>
      </w:r>
      <w:hyperlink r:id="rId98" w:history="1">
        <w:r w:rsidRPr="00903AA1">
          <w:rPr>
            <w:rFonts w:eastAsia="Times New Roman" w:cstheme="minorHAnsi"/>
            <w:color w:val="663366"/>
            <w:sz w:val="24"/>
            <w:szCs w:val="24"/>
            <w:u w:val="single"/>
          </w:rPr>
          <w:t xml:space="preserve">META </w:t>
        </w:r>
        <w:proofErr w:type="spellStart"/>
        <w:r w:rsidRPr="00903AA1">
          <w:rPr>
            <w:rFonts w:eastAsia="Times New Roman" w:cstheme="minorHAnsi"/>
            <w:color w:val="663366"/>
            <w:sz w:val="24"/>
            <w:szCs w:val="24"/>
            <w:u w:val="single"/>
          </w:rPr>
          <w:t>tags</w:t>
        </w:r>
        <w:proofErr w:type="spellEnd"/>
      </w:hyperlink>
      <w:r w:rsidRPr="00903AA1">
        <w:rPr>
          <w:rFonts w:eastAsia="Times New Roman" w:cstheme="minorHAnsi"/>
          <w:color w:val="222222"/>
          <w:sz w:val="24"/>
          <w:szCs w:val="24"/>
        </w:rPr>
        <w:t xml:space="preserve">). Δεν έχει διαπιστωθεί επακριβώς πόσο </w:t>
      </w:r>
      <w:proofErr w:type="spellStart"/>
      <w:r w:rsidRPr="00903AA1">
        <w:rPr>
          <w:rFonts w:eastAsia="Times New Roman" w:cstheme="minorHAnsi"/>
          <w:color w:val="222222"/>
          <w:sz w:val="24"/>
          <w:szCs w:val="24"/>
        </w:rPr>
        <w:t>προσμετρώνται</w:t>
      </w:r>
      <w:proofErr w:type="spellEnd"/>
      <w:r w:rsidRPr="00903AA1">
        <w:rPr>
          <w:rFonts w:eastAsia="Times New Roman" w:cstheme="minorHAnsi"/>
          <w:color w:val="222222"/>
          <w:sz w:val="24"/>
          <w:szCs w:val="24"/>
        </w:rPr>
        <w:t xml:space="preserve"> από τις μηχανές αναζήτησης, ωστόσο η σύσταση των ειδικών είναι να συμπληρώνονται σωστά τα πεδία </w:t>
      </w:r>
      <w:proofErr w:type="spellStart"/>
      <w:r w:rsidRPr="00903AA1">
        <w:rPr>
          <w:rFonts w:eastAsia="Times New Roman" w:cstheme="minorHAnsi"/>
          <w:color w:val="222222"/>
          <w:sz w:val="24"/>
          <w:szCs w:val="24"/>
        </w:rPr>
        <w:t>μετα</w:t>
      </w:r>
      <w:proofErr w:type="spellEnd"/>
      <w:r w:rsidRPr="00903AA1">
        <w:rPr>
          <w:rFonts w:eastAsia="Times New Roman" w:cstheme="minorHAnsi"/>
          <w:color w:val="222222"/>
          <w:sz w:val="24"/>
          <w:szCs w:val="24"/>
        </w:rPr>
        <w:t xml:space="preserve">-επισημάνσεων για λέξεις-κλειδιά και </w:t>
      </w:r>
      <w:proofErr w:type="spellStart"/>
      <w:r w:rsidRPr="00903AA1">
        <w:rPr>
          <w:rFonts w:eastAsia="Times New Roman" w:cstheme="minorHAnsi"/>
          <w:color w:val="222222"/>
          <w:sz w:val="24"/>
          <w:szCs w:val="24"/>
        </w:rPr>
        <w:t>μετα</w:t>
      </w:r>
      <w:proofErr w:type="spellEnd"/>
      <w:r w:rsidRPr="00903AA1">
        <w:rPr>
          <w:rFonts w:eastAsia="Times New Roman" w:cstheme="minorHAnsi"/>
          <w:color w:val="222222"/>
          <w:sz w:val="24"/>
          <w:szCs w:val="24"/>
        </w:rPr>
        <w:t>-περιγραφή (</w:t>
      </w:r>
      <w:proofErr w:type="spellStart"/>
      <w:r w:rsidRPr="00903AA1">
        <w:rPr>
          <w:rFonts w:eastAsia="Times New Roman" w:cstheme="minorHAnsi"/>
          <w:color w:val="222222"/>
          <w:sz w:val="24"/>
          <w:szCs w:val="24"/>
        </w:rPr>
        <w:t>Meta-description</w:t>
      </w:r>
      <w:proofErr w:type="spellEnd"/>
      <w:r w:rsidRPr="00903AA1">
        <w:rPr>
          <w:rFonts w:eastAsia="Times New Roman" w:cstheme="minorHAnsi"/>
          <w:color w:val="222222"/>
          <w:sz w:val="24"/>
          <w:szCs w:val="24"/>
        </w:rPr>
        <w:t>)</w:t>
      </w:r>
      <w:hyperlink r:id="rId99" w:anchor="The_description_attribute" w:history="1">
        <w:r w:rsidRPr="00903AA1">
          <w:rPr>
            <w:rFonts w:eastAsia="Times New Roman" w:cstheme="minorHAnsi"/>
            <w:color w:val="663366"/>
            <w:sz w:val="24"/>
            <w:szCs w:val="24"/>
            <w:u w:val="single"/>
          </w:rPr>
          <w:t>[1]</w:t>
        </w:r>
      </w:hyperlink>
      <w:r w:rsidRPr="00903AA1">
        <w:rPr>
          <w:rFonts w:eastAsia="Times New Roman" w:cstheme="minorHAnsi"/>
          <w:color w:val="222222"/>
          <w:sz w:val="24"/>
          <w:szCs w:val="24"/>
        </w:rPr>
        <w:t>.</w:t>
      </w:r>
    </w:p>
    <w:p w:rsidR="00903AA1" w:rsidRPr="00903AA1" w:rsidRDefault="00903AA1" w:rsidP="00903AA1">
      <w:pPr>
        <w:spacing w:before="120" w:after="120" w:line="240" w:lineRule="auto"/>
        <w:rPr>
          <w:rFonts w:eastAsia="Times New Roman" w:cstheme="minorHAnsi"/>
          <w:color w:val="222222"/>
          <w:sz w:val="24"/>
          <w:szCs w:val="24"/>
        </w:rPr>
      </w:pPr>
      <w:r w:rsidRPr="00903AA1">
        <w:rPr>
          <w:rFonts w:eastAsia="Times New Roman" w:cstheme="minorHAnsi"/>
          <w:color w:val="222222"/>
          <w:sz w:val="24"/>
          <w:szCs w:val="24"/>
        </w:rPr>
        <w:t>Για να έχουμε ικανοποιητικά αποτελέσματα χρειάζεται να γίνει διεξοδικός έλεγχος των κύριων ανταγωνιστών μας αλλά και μια έρευνα πάνω στις λέξεις-κλειδιά με εργαλεία. Όταν δεν γίνει μια σοβαρή δουλειά πάνω στο θέμα αυτό, συχνά το SEO αποτυγχάνει και επίσης καταλήγουμε να βρισκόμαστε συνεχώς σε ένα φαύλο κύκλο στον οποίο «δοκιμάζουμε λέξεις-κλειδιά και δεν βλέπουμε αποτέλεσμα».</w:t>
      </w:r>
    </w:p>
    <w:p w:rsidR="00903AA1" w:rsidRPr="00903AA1" w:rsidRDefault="00903AA1" w:rsidP="00903AA1">
      <w:pPr>
        <w:spacing w:before="120" w:after="120" w:line="240" w:lineRule="auto"/>
        <w:rPr>
          <w:rFonts w:eastAsia="Times New Roman" w:cstheme="minorHAnsi"/>
          <w:color w:val="222222"/>
          <w:sz w:val="24"/>
          <w:szCs w:val="24"/>
        </w:rPr>
      </w:pPr>
      <w:r w:rsidRPr="00903AA1">
        <w:rPr>
          <w:rFonts w:eastAsia="Times New Roman" w:cstheme="minorHAnsi"/>
          <w:color w:val="222222"/>
          <w:sz w:val="24"/>
          <w:szCs w:val="24"/>
        </w:rPr>
        <w:t xml:space="preserve">Πρέπει να αναγνωρίσουμε πως υπάρχουν πολλοί περισσότεροι παράγοντες που ενδέχεται να συμβάλλουν αρνητικά ή θετικά στην προσπάθειά μας. Οι τελευταίες έρευνες της </w:t>
      </w:r>
      <w:proofErr w:type="spellStart"/>
      <w:r w:rsidRPr="00903AA1">
        <w:rPr>
          <w:rFonts w:eastAsia="Times New Roman" w:cstheme="minorHAnsi"/>
          <w:color w:val="222222"/>
          <w:sz w:val="24"/>
          <w:szCs w:val="24"/>
        </w:rPr>
        <w:t>Google</w:t>
      </w:r>
      <w:proofErr w:type="spellEnd"/>
      <w:r w:rsidRPr="00903AA1">
        <w:rPr>
          <w:rFonts w:eastAsia="Times New Roman" w:cstheme="minorHAnsi"/>
          <w:color w:val="222222"/>
          <w:sz w:val="24"/>
          <w:szCs w:val="24"/>
        </w:rPr>
        <w:t xml:space="preserve"> (2017) δείχνουν ότι η πιθανότητα εγκατάλειψης μιας σελίδας (</w:t>
      </w:r>
      <w:proofErr w:type="spellStart"/>
      <w:r w:rsidRPr="00903AA1">
        <w:rPr>
          <w:rFonts w:eastAsia="Times New Roman" w:cstheme="minorHAnsi"/>
          <w:color w:val="222222"/>
          <w:sz w:val="24"/>
          <w:szCs w:val="24"/>
        </w:rPr>
        <w:t>Bounce</w:t>
      </w:r>
      <w:proofErr w:type="spellEnd"/>
      <w:r w:rsidRPr="00903AA1">
        <w:rPr>
          <w:rFonts w:eastAsia="Times New Roman" w:cstheme="minorHAnsi"/>
          <w:color w:val="222222"/>
          <w:sz w:val="24"/>
          <w:szCs w:val="24"/>
        </w:rPr>
        <w:t xml:space="preserve"> </w:t>
      </w:r>
      <w:proofErr w:type="spellStart"/>
      <w:r w:rsidRPr="00903AA1">
        <w:rPr>
          <w:rFonts w:eastAsia="Times New Roman" w:cstheme="minorHAnsi"/>
          <w:color w:val="222222"/>
          <w:sz w:val="24"/>
          <w:szCs w:val="24"/>
        </w:rPr>
        <w:t>rate</w:t>
      </w:r>
      <w:proofErr w:type="spellEnd"/>
      <w:r w:rsidRPr="00903AA1">
        <w:rPr>
          <w:rFonts w:eastAsia="Times New Roman" w:cstheme="minorHAnsi"/>
          <w:color w:val="222222"/>
          <w:sz w:val="24"/>
          <w:szCs w:val="24"/>
        </w:rPr>
        <w:t>)</w:t>
      </w:r>
      <w:hyperlink r:id="rId100" w:history="1">
        <w:r w:rsidRPr="00903AA1">
          <w:rPr>
            <w:rFonts w:eastAsia="Times New Roman" w:cstheme="minorHAnsi"/>
            <w:color w:val="663366"/>
            <w:sz w:val="24"/>
            <w:szCs w:val="24"/>
            <w:u w:val="single"/>
          </w:rPr>
          <w:t>[2]</w:t>
        </w:r>
      </w:hyperlink>
      <w:r w:rsidRPr="00903AA1">
        <w:rPr>
          <w:rFonts w:eastAsia="Times New Roman" w:cstheme="minorHAnsi"/>
          <w:color w:val="222222"/>
          <w:sz w:val="24"/>
          <w:szCs w:val="24"/>
        </w:rPr>
        <w:t xml:space="preserve"> αυξάνεται κατά 32% όταν ο χρόνος φόρτωσης της σελίδας κυμαίνεται από 1 έως 3 δευτερόλεπτα. Το ποσοστό </w:t>
      </w:r>
      <w:r w:rsidR="00364BC7" w:rsidRPr="00903AA1">
        <w:rPr>
          <w:rFonts w:eastAsia="Times New Roman" w:cstheme="minorHAnsi"/>
          <w:color w:val="222222"/>
          <w:sz w:val="24"/>
          <w:szCs w:val="24"/>
        </w:rPr>
        <w:t>εγκατάλειψης</w:t>
      </w:r>
      <w:r w:rsidRPr="00903AA1">
        <w:rPr>
          <w:rFonts w:eastAsia="Times New Roman" w:cstheme="minorHAnsi"/>
          <w:color w:val="222222"/>
          <w:sz w:val="24"/>
          <w:szCs w:val="24"/>
        </w:rPr>
        <w:t xml:space="preserve"> ανεβαίνει στο 90% όταν ο χρόνος φόρτωσης κυμαίνεται στα 5 δευτερόλεπτα, ενώ αν για τη φόρτωση της σελίδας χρειαστούν 10 δευτερόλεπτα το ποσοστό εγκατάλειψης αυξάνεται στο 123%. </w:t>
      </w:r>
      <w:hyperlink r:id="rId101" w:anchor="cite_note-8" w:history="1">
        <w:r w:rsidRPr="00903AA1">
          <w:rPr>
            <w:rFonts w:eastAsia="Times New Roman" w:cstheme="minorHAnsi"/>
            <w:color w:val="0B0080"/>
            <w:sz w:val="24"/>
            <w:szCs w:val="24"/>
            <w:u w:val="single"/>
            <w:vertAlign w:val="superscript"/>
          </w:rPr>
          <w:t>[8]</w:t>
        </w:r>
      </w:hyperlink>
      <w:r w:rsidRPr="00903AA1">
        <w:rPr>
          <w:rFonts w:eastAsia="Times New Roman" w:cstheme="minorHAnsi"/>
          <w:color w:val="222222"/>
          <w:sz w:val="24"/>
          <w:szCs w:val="24"/>
        </w:rPr>
        <w:t xml:space="preserve"> Για τις μηχανές αναζήτησης, ένας καλός χρόνος φόρτωσης μιας σελίδας είναι ένα σημάδι μιας υγιούς ιστοσελίδας που ευχαριστεί τους πελάτες και ως εκ τούτου θα πρέπει να ανταμείβεται με υψηλότερη κατάταξη. Η </w:t>
      </w:r>
      <w:proofErr w:type="spellStart"/>
      <w:r w:rsidRPr="00903AA1">
        <w:rPr>
          <w:rFonts w:eastAsia="Times New Roman" w:cstheme="minorHAnsi"/>
          <w:color w:val="222222"/>
          <w:sz w:val="24"/>
          <w:szCs w:val="24"/>
        </w:rPr>
        <w:t>Google</w:t>
      </w:r>
      <w:proofErr w:type="spellEnd"/>
      <w:r w:rsidRPr="00903AA1">
        <w:rPr>
          <w:rFonts w:eastAsia="Times New Roman" w:cstheme="minorHAnsi"/>
          <w:color w:val="222222"/>
          <w:sz w:val="24"/>
          <w:szCs w:val="24"/>
        </w:rPr>
        <w:t xml:space="preserve"> χρησιμοποιεί μια μέτρηση που ονομάζεται Σκορ Ταχύτητας Σελίδας (</w:t>
      </w:r>
      <w:proofErr w:type="spellStart"/>
      <w:r w:rsidRPr="00903AA1">
        <w:rPr>
          <w:rFonts w:eastAsia="Times New Roman" w:cstheme="minorHAnsi"/>
          <w:color w:val="222222"/>
          <w:sz w:val="24"/>
          <w:szCs w:val="24"/>
        </w:rPr>
        <w:t>Page</w:t>
      </w:r>
      <w:proofErr w:type="spellEnd"/>
      <w:r w:rsidRPr="00903AA1">
        <w:rPr>
          <w:rFonts w:eastAsia="Times New Roman" w:cstheme="minorHAnsi"/>
          <w:color w:val="222222"/>
          <w:sz w:val="24"/>
          <w:szCs w:val="24"/>
        </w:rPr>
        <w:t xml:space="preserve"> </w:t>
      </w:r>
      <w:proofErr w:type="spellStart"/>
      <w:r w:rsidRPr="00903AA1">
        <w:rPr>
          <w:rFonts w:eastAsia="Times New Roman" w:cstheme="minorHAnsi"/>
          <w:color w:val="222222"/>
          <w:sz w:val="24"/>
          <w:szCs w:val="24"/>
        </w:rPr>
        <w:t>Speed</w:t>
      </w:r>
      <w:proofErr w:type="spellEnd"/>
      <w:r w:rsidRPr="00903AA1">
        <w:rPr>
          <w:rFonts w:eastAsia="Times New Roman" w:cstheme="minorHAnsi"/>
          <w:color w:val="222222"/>
          <w:sz w:val="24"/>
          <w:szCs w:val="24"/>
        </w:rPr>
        <w:t xml:space="preserve"> </w:t>
      </w:r>
      <w:proofErr w:type="spellStart"/>
      <w:r w:rsidRPr="00903AA1">
        <w:rPr>
          <w:rFonts w:eastAsia="Times New Roman" w:cstheme="minorHAnsi"/>
          <w:color w:val="222222"/>
          <w:sz w:val="24"/>
          <w:szCs w:val="24"/>
        </w:rPr>
        <w:t>score</w:t>
      </w:r>
      <w:proofErr w:type="spellEnd"/>
      <w:r w:rsidRPr="00903AA1">
        <w:rPr>
          <w:rFonts w:eastAsia="Times New Roman" w:cstheme="minorHAnsi"/>
          <w:color w:val="222222"/>
          <w:sz w:val="24"/>
          <w:szCs w:val="24"/>
        </w:rPr>
        <w:t xml:space="preserve">). Έχει μια κλίμακα μεταξύ 0 - 100 μονάδων. Όσο καλύτερος είναι ο χρόνος φόρτωσης ενός </w:t>
      </w:r>
      <w:proofErr w:type="spellStart"/>
      <w:r w:rsidRPr="00903AA1">
        <w:rPr>
          <w:rFonts w:eastAsia="Times New Roman" w:cstheme="minorHAnsi"/>
          <w:color w:val="222222"/>
          <w:sz w:val="24"/>
          <w:szCs w:val="24"/>
        </w:rPr>
        <w:t>ιστοτόπου</w:t>
      </w:r>
      <w:proofErr w:type="spellEnd"/>
      <w:r w:rsidRPr="00903AA1">
        <w:rPr>
          <w:rFonts w:eastAsia="Times New Roman" w:cstheme="minorHAnsi"/>
          <w:color w:val="222222"/>
          <w:sz w:val="24"/>
          <w:szCs w:val="24"/>
        </w:rPr>
        <w:t xml:space="preserve">, τόσο υψηλότερη είναι η βαθμολογία που λαμβάνει. Η </w:t>
      </w:r>
      <w:proofErr w:type="spellStart"/>
      <w:r w:rsidRPr="00903AA1">
        <w:rPr>
          <w:rFonts w:eastAsia="Times New Roman" w:cstheme="minorHAnsi"/>
          <w:color w:val="222222"/>
          <w:sz w:val="24"/>
          <w:szCs w:val="24"/>
        </w:rPr>
        <w:t>Google</w:t>
      </w:r>
      <w:proofErr w:type="spellEnd"/>
      <w:r w:rsidRPr="00903AA1">
        <w:rPr>
          <w:rFonts w:eastAsia="Times New Roman" w:cstheme="minorHAnsi"/>
          <w:color w:val="222222"/>
          <w:sz w:val="24"/>
          <w:szCs w:val="24"/>
        </w:rPr>
        <w:t xml:space="preserve"> θεωρεί ότι ένας </w:t>
      </w:r>
      <w:proofErr w:type="spellStart"/>
      <w:r w:rsidRPr="00903AA1">
        <w:rPr>
          <w:rFonts w:eastAsia="Times New Roman" w:cstheme="minorHAnsi"/>
          <w:color w:val="222222"/>
          <w:sz w:val="24"/>
          <w:szCs w:val="24"/>
        </w:rPr>
        <w:t>ιστότοπος</w:t>
      </w:r>
      <w:proofErr w:type="spellEnd"/>
      <w:r w:rsidRPr="00903AA1">
        <w:rPr>
          <w:rFonts w:eastAsia="Times New Roman" w:cstheme="minorHAnsi"/>
          <w:color w:val="222222"/>
          <w:sz w:val="24"/>
          <w:szCs w:val="24"/>
        </w:rPr>
        <w:t xml:space="preserve"> έχει καλές επιδόσεις αν έχει βαθμολογία από 85/100 και πάνω. </w:t>
      </w:r>
      <w:hyperlink r:id="rId102" w:anchor="cite_note-9" w:history="1">
        <w:r w:rsidRPr="00903AA1">
          <w:rPr>
            <w:rFonts w:eastAsia="Times New Roman" w:cstheme="minorHAnsi"/>
            <w:color w:val="0B0080"/>
            <w:sz w:val="24"/>
            <w:szCs w:val="24"/>
            <w:u w:val="single"/>
            <w:vertAlign w:val="superscript"/>
          </w:rPr>
          <w:t>[9]</w:t>
        </w:r>
      </w:hyperlink>
    </w:p>
    <w:p w:rsidR="00903AA1" w:rsidRPr="00903AA1" w:rsidRDefault="00903AA1" w:rsidP="00903AA1">
      <w:pPr>
        <w:rPr>
          <w:rFonts w:cstheme="minorHAnsi"/>
          <w:sz w:val="24"/>
          <w:szCs w:val="24"/>
        </w:rPr>
      </w:pPr>
    </w:p>
    <w:p w:rsidR="00F85890" w:rsidRPr="00F81AC1" w:rsidRDefault="00F85890" w:rsidP="004B3B0C">
      <w:pPr>
        <w:spacing w:line="242" w:lineRule="auto"/>
        <w:ind w:left="40" w:right="93"/>
        <w:rPr>
          <w:rFonts w:ascii="Calibri" w:eastAsia="Arial" w:hAnsi="Calibri" w:cs="Calibri"/>
          <w:sz w:val="24"/>
          <w:szCs w:val="24"/>
        </w:rPr>
      </w:pPr>
    </w:p>
    <w:p w:rsidR="00F5329A" w:rsidRPr="00670317" w:rsidRDefault="00F5329A" w:rsidP="00F5329A">
      <w:pPr>
        <w:jc w:val="both"/>
      </w:pPr>
    </w:p>
    <w:p w:rsidR="008A1E56" w:rsidRDefault="008A1E56" w:rsidP="00F5329A">
      <w:pPr>
        <w:pStyle w:val="1"/>
        <w:rPr>
          <w:rFonts w:asciiTheme="minorHAnsi" w:hAnsiTheme="minorHAnsi" w:cstheme="minorHAnsi"/>
          <w:lang w:val="en-US"/>
        </w:rPr>
      </w:pPr>
      <w:bookmarkStart w:id="25" w:name="_Toc531102494"/>
    </w:p>
    <w:p w:rsidR="008A1E56" w:rsidRDefault="008A1E56" w:rsidP="00F5329A">
      <w:pPr>
        <w:pStyle w:val="1"/>
        <w:rPr>
          <w:rFonts w:asciiTheme="minorHAnsi" w:hAnsiTheme="minorHAnsi" w:cstheme="minorHAnsi"/>
          <w:lang w:val="en-US"/>
        </w:rPr>
      </w:pPr>
    </w:p>
    <w:p w:rsidR="008A1E56" w:rsidRDefault="008A1E56" w:rsidP="00F5329A">
      <w:pPr>
        <w:pStyle w:val="1"/>
        <w:rPr>
          <w:rFonts w:asciiTheme="minorHAnsi" w:hAnsiTheme="minorHAnsi" w:cstheme="minorHAnsi"/>
          <w:lang w:val="en-US"/>
        </w:rPr>
      </w:pPr>
    </w:p>
    <w:p w:rsidR="008A1E56" w:rsidRDefault="008A1E56" w:rsidP="00F5329A">
      <w:pPr>
        <w:pStyle w:val="1"/>
        <w:rPr>
          <w:rFonts w:asciiTheme="minorHAnsi" w:hAnsiTheme="minorHAnsi" w:cstheme="minorHAnsi"/>
          <w:lang w:val="en-US"/>
        </w:rPr>
      </w:pPr>
    </w:p>
    <w:p w:rsidR="008A1E56" w:rsidRDefault="008A1E56" w:rsidP="00F5329A">
      <w:pPr>
        <w:pStyle w:val="1"/>
        <w:rPr>
          <w:rFonts w:asciiTheme="minorHAnsi" w:hAnsiTheme="minorHAnsi" w:cstheme="minorHAnsi"/>
          <w:lang w:val="en-US"/>
        </w:rPr>
      </w:pPr>
    </w:p>
    <w:p w:rsidR="008A1E56" w:rsidRDefault="008A1E56" w:rsidP="00F5329A">
      <w:pPr>
        <w:pStyle w:val="1"/>
        <w:rPr>
          <w:rFonts w:asciiTheme="minorHAnsi" w:hAnsiTheme="minorHAnsi" w:cstheme="minorHAnsi"/>
          <w:lang w:val="en-US"/>
        </w:rPr>
      </w:pPr>
    </w:p>
    <w:p w:rsidR="008A1E56" w:rsidRDefault="008A1E56" w:rsidP="00F5329A">
      <w:pPr>
        <w:pStyle w:val="1"/>
        <w:rPr>
          <w:rFonts w:asciiTheme="minorHAnsi" w:hAnsiTheme="minorHAnsi" w:cstheme="minorHAnsi"/>
          <w:lang w:val="en-US"/>
        </w:rPr>
      </w:pPr>
    </w:p>
    <w:p w:rsidR="008A1E56" w:rsidRDefault="008A1E56" w:rsidP="00F5329A">
      <w:pPr>
        <w:pStyle w:val="1"/>
        <w:rPr>
          <w:rFonts w:asciiTheme="minorHAnsi" w:hAnsiTheme="minorHAnsi" w:cstheme="minorHAnsi"/>
          <w:lang w:val="en-US"/>
        </w:rPr>
      </w:pPr>
    </w:p>
    <w:p w:rsidR="008A1E56" w:rsidRDefault="008A1E56" w:rsidP="00F5329A">
      <w:pPr>
        <w:pStyle w:val="1"/>
        <w:rPr>
          <w:rFonts w:asciiTheme="minorHAnsi" w:hAnsiTheme="minorHAnsi" w:cstheme="minorHAnsi"/>
          <w:lang w:val="en-US"/>
        </w:rPr>
      </w:pPr>
    </w:p>
    <w:p w:rsidR="008A1E56" w:rsidRDefault="008A1E56" w:rsidP="00F5329A">
      <w:pPr>
        <w:pStyle w:val="1"/>
        <w:rPr>
          <w:rFonts w:asciiTheme="minorHAnsi" w:hAnsiTheme="minorHAnsi" w:cstheme="minorHAnsi"/>
          <w:lang w:val="en-US"/>
        </w:rPr>
      </w:pPr>
    </w:p>
    <w:p w:rsidR="008A1E56" w:rsidRDefault="008A1E56" w:rsidP="00F5329A">
      <w:pPr>
        <w:pStyle w:val="1"/>
        <w:rPr>
          <w:rFonts w:asciiTheme="minorHAnsi" w:hAnsiTheme="minorHAnsi" w:cstheme="minorHAnsi"/>
          <w:lang w:val="en-US"/>
        </w:rPr>
      </w:pPr>
    </w:p>
    <w:p w:rsidR="008A1E56" w:rsidRDefault="008A1E56" w:rsidP="00F5329A">
      <w:pPr>
        <w:pStyle w:val="1"/>
        <w:rPr>
          <w:rFonts w:asciiTheme="minorHAnsi" w:hAnsiTheme="minorHAnsi" w:cstheme="minorHAnsi"/>
          <w:lang w:val="en-US"/>
        </w:rPr>
      </w:pPr>
    </w:p>
    <w:p w:rsidR="008A1E56" w:rsidRDefault="008A1E56" w:rsidP="00F5329A">
      <w:pPr>
        <w:pStyle w:val="1"/>
        <w:rPr>
          <w:rFonts w:asciiTheme="minorHAnsi" w:hAnsiTheme="minorHAnsi" w:cstheme="minorHAnsi"/>
          <w:lang w:val="en-US"/>
        </w:rPr>
      </w:pPr>
    </w:p>
    <w:p w:rsidR="00F5329A" w:rsidRPr="003048A9" w:rsidRDefault="00F5329A" w:rsidP="00F5329A">
      <w:pPr>
        <w:pStyle w:val="1"/>
        <w:rPr>
          <w:rFonts w:asciiTheme="minorHAnsi" w:hAnsiTheme="minorHAnsi" w:cstheme="minorHAnsi"/>
        </w:rPr>
      </w:pPr>
      <w:r w:rsidRPr="003048A9">
        <w:rPr>
          <w:rFonts w:asciiTheme="minorHAnsi" w:hAnsiTheme="minorHAnsi" w:cstheme="minorHAnsi"/>
        </w:rPr>
        <w:t xml:space="preserve">Πως να αλλάξουμε πύλες στο </w:t>
      </w:r>
      <w:r w:rsidRPr="003048A9">
        <w:rPr>
          <w:rFonts w:asciiTheme="minorHAnsi" w:hAnsiTheme="minorHAnsi" w:cstheme="minorHAnsi"/>
          <w:lang w:val="en-US"/>
        </w:rPr>
        <w:t>Apache</w:t>
      </w:r>
      <w:r w:rsidRPr="003048A9">
        <w:rPr>
          <w:rFonts w:asciiTheme="minorHAnsi" w:hAnsiTheme="minorHAnsi" w:cstheme="minorHAnsi"/>
        </w:rPr>
        <w:t>;</w:t>
      </w:r>
      <w:bookmarkEnd w:id="25"/>
    </w:p>
    <w:p w:rsidR="00F5329A" w:rsidRPr="008A1E56" w:rsidRDefault="00F5329A" w:rsidP="00F5329A">
      <w:pPr>
        <w:jc w:val="both"/>
        <w:rPr>
          <w:b/>
        </w:rPr>
      </w:pPr>
      <w:r w:rsidRPr="008A1E56">
        <w:rPr>
          <w:b/>
        </w:rPr>
        <w:t>Βήμα 1 και 2</w:t>
      </w:r>
    </w:p>
    <w:p w:rsidR="00F5329A" w:rsidRPr="00670317" w:rsidRDefault="00F5329A" w:rsidP="00F5329A">
      <w:pPr>
        <w:jc w:val="both"/>
      </w:pPr>
      <w:r>
        <w:rPr>
          <w:noProof/>
        </w:rPr>
        <w:drawing>
          <wp:inline distT="0" distB="0" distL="0" distR="0">
            <wp:extent cx="5913097" cy="2609850"/>
            <wp:effectExtent l="19050" t="0" r="0" b="0"/>
            <wp:docPr id="2" name="0 - Εικόνα" descr="xm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ap1.PNG"/>
                    <pic:cNvPicPr/>
                  </pic:nvPicPr>
                  <pic:blipFill>
                    <a:blip r:embed="rId103" cstate="print"/>
                    <a:stretch>
                      <a:fillRect/>
                    </a:stretch>
                  </pic:blipFill>
                  <pic:spPr>
                    <a:xfrm>
                      <a:off x="0" y="0"/>
                      <a:ext cx="5922791" cy="2614128"/>
                    </a:xfrm>
                    <a:prstGeom prst="rect">
                      <a:avLst/>
                    </a:prstGeom>
                  </pic:spPr>
                </pic:pic>
              </a:graphicData>
            </a:graphic>
          </wp:inline>
        </w:drawing>
      </w:r>
    </w:p>
    <w:p w:rsidR="00F5329A" w:rsidRPr="00915597" w:rsidRDefault="00F5329A" w:rsidP="00F5329A">
      <w:pPr>
        <w:jc w:val="both"/>
      </w:pPr>
      <w:r>
        <w:t xml:space="preserve">Ανοίγουμε το </w:t>
      </w:r>
      <w:r>
        <w:rPr>
          <w:lang w:val="en-US"/>
        </w:rPr>
        <w:t>XAMPP</w:t>
      </w:r>
      <w:r w:rsidRPr="00670317">
        <w:t xml:space="preserve"> </w:t>
      </w:r>
      <w:r>
        <w:rPr>
          <w:lang w:val="en-US"/>
        </w:rPr>
        <w:t>Control</w:t>
      </w:r>
      <w:r w:rsidRPr="00670317">
        <w:t xml:space="preserve"> </w:t>
      </w:r>
      <w:r>
        <w:rPr>
          <w:lang w:val="en-US"/>
        </w:rPr>
        <w:t>Panel</w:t>
      </w:r>
      <w:r w:rsidRPr="00670317">
        <w:t xml:space="preserve"> </w:t>
      </w:r>
      <w:r>
        <w:t xml:space="preserve">και πατάμε </w:t>
      </w:r>
      <w:r>
        <w:rPr>
          <w:lang w:val="en-US"/>
        </w:rPr>
        <w:t>Start</w:t>
      </w:r>
      <w:r w:rsidRPr="00670317">
        <w:t xml:space="preserve"> </w:t>
      </w:r>
      <w:r>
        <w:t xml:space="preserve">στο </w:t>
      </w:r>
      <w:r>
        <w:rPr>
          <w:lang w:val="en-US"/>
        </w:rPr>
        <w:t>MySQL</w:t>
      </w:r>
      <w:r w:rsidRPr="00670317">
        <w:t xml:space="preserve"> </w:t>
      </w:r>
      <w:r>
        <w:t>και Α</w:t>
      </w:r>
      <w:proofErr w:type="spellStart"/>
      <w:r>
        <w:rPr>
          <w:lang w:val="en-US"/>
        </w:rPr>
        <w:t>pache</w:t>
      </w:r>
      <w:proofErr w:type="spellEnd"/>
      <w:r w:rsidRPr="00670317">
        <w:t xml:space="preserve"> </w:t>
      </w:r>
      <w:r>
        <w:t xml:space="preserve">αλλά δεν ‘’ανοίγει’’ το </w:t>
      </w:r>
      <w:r>
        <w:rPr>
          <w:lang w:val="en-US"/>
        </w:rPr>
        <w:t>Apache</w:t>
      </w:r>
      <w:r w:rsidRPr="00670317">
        <w:t>!</w:t>
      </w:r>
      <w:r>
        <w:t xml:space="preserve"> Οπότε πατάς δεξί κλικ στο </w:t>
      </w:r>
      <w:proofErr w:type="spellStart"/>
      <w:r>
        <w:rPr>
          <w:lang w:val="en-US"/>
        </w:rPr>
        <w:t>Config</w:t>
      </w:r>
      <w:proofErr w:type="spellEnd"/>
      <w:r w:rsidRPr="00670317">
        <w:t xml:space="preserve"> </w:t>
      </w:r>
      <w:r>
        <w:t xml:space="preserve">στο </w:t>
      </w:r>
      <w:r>
        <w:rPr>
          <w:lang w:val="en-US"/>
        </w:rPr>
        <w:t>Apache</w:t>
      </w:r>
      <w:r w:rsidRPr="00670317">
        <w:t xml:space="preserve"> </w:t>
      </w:r>
      <w:r>
        <w:t xml:space="preserve">και πατάς </w:t>
      </w:r>
      <w:r>
        <w:rPr>
          <w:lang w:val="en-US"/>
        </w:rPr>
        <w:t>Apache</w:t>
      </w:r>
      <w:r w:rsidRPr="00670317">
        <w:t>(</w:t>
      </w:r>
      <w:proofErr w:type="spellStart"/>
      <w:r>
        <w:rPr>
          <w:lang w:val="en-US"/>
        </w:rPr>
        <w:t>httpd</w:t>
      </w:r>
      <w:proofErr w:type="spellEnd"/>
      <w:r w:rsidRPr="00670317">
        <w:t>.</w:t>
      </w:r>
      <w:proofErr w:type="spellStart"/>
      <w:r>
        <w:rPr>
          <w:lang w:val="en-US"/>
        </w:rPr>
        <w:t>conf</w:t>
      </w:r>
      <w:proofErr w:type="spellEnd"/>
      <w:r w:rsidRPr="00670317">
        <w:t>)</w:t>
      </w:r>
    </w:p>
    <w:p w:rsidR="00F5329A" w:rsidRPr="00140596" w:rsidRDefault="00F5329A" w:rsidP="00F5329A">
      <w:pPr>
        <w:jc w:val="both"/>
      </w:pPr>
    </w:p>
    <w:p w:rsidR="008A1E56" w:rsidRPr="00140596" w:rsidRDefault="008A1E56" w:rsidP="00F5329A">
      <w:pPr>
        <w:jc w:val="both"/>
      </w:pPr>
    </w:p>
    <w:p w:rsidR="008A1E56" w:rsidRPr="00140596" w:rsidRDefault="008A1E56" w:rsidP="00F5329A">
      <w:pPr>
        <w:jc w:val="both"/>
      </w:pPr>
    </w:p>
    <w:p w:rsidR="008A1E56" w:rsidRPr="00140596" w:rsidRDefault="008A1E56" w:rsidP="00F5329A">
      <w:pPr>
        <w:jc w:val="both"/>
      </w:pPr>
    </w:p>
    <w:p w:rsidR="008A1E56" w:rsidRPr="00140596" w:rsidRDefault="008A1E56" w:rsidP="00F5329A">
      <w:pPr>
        <w:jc w:val="both"/>
      </w:pPr>
    </w:p>
    <w:p w:rsidR="008A1E56" w:rsidRPr="00140596" w:rsidRDefault="008A1E56" w:rsidP="00F5329A">
      <w:pPr>
        <w:jc w:val="both"/>
      </w:pPr>
    </w:p>
    <w:p w:rsidR="008A1E56" w:rsidRPr="00140596" w:rsidRDefault="008A1E56" w:rsidP="00F5329A">
      <w:pPr>
        <w:jc w:val="both"/>
      </w:pPr>
    </w:p>
    <w:p w:rsidR="008A1E56" w:rsidRPr="00140596" w:rsidRDefault="008A1E56" w:rsidP="00F5329A">
      <w:pPr>
        <w:jc w:val="both"/>
      </w:pPr>
    </w:p>
    <w:p w:rsidR="008A1E56" w:rsidRPr="00140596" w:rsidRDefault="008A1E56" w:rsidP="00F5329A">
      <w:pPr>
        <w:jc w:val="both"/>
      </w:pPr>
    </w:p>
    <w:p w:rsidR="008A1E56" w:rsidRPr="00140596" w:rsidRDefault="008A1E56" w:rsidP="00F5329A">
      <w:pPr>
        <w:jc w:val="both"/>
      </w:pPr>
    </w:p>
    <w:p w:rsidR="008A1E56" w:rsidRPr="00140596" w:rsidRDefault="008A1E56" w:rsidP="00F5329A">
      <w:pPr>
        <w:jc w:val="both"/>
      </w:pPr>
    </w:p>
    <w:p w:rsidR="008A1E56" w:rsidRPr="00140596" w:rsidRDefault="008A1E56" w:rsidP="00F5329A">
      <w:pPr>
        <w:jc w:val="both"/>
      </w:pPr>
    </w:p>
    <w:p w:rsidR="008A1E56" w:rsidRPr="00140596" w:rsidRDefault="008A1E56" w:rsidP="00F5329A">
      <w:pPr>
        <w:jc w:val="both"/>
      </w:pPr>
    </w:p>
    <w:p w:rsidR="008A1E56" w:rsidRPr="00140596" w:rsidRDefault="008A1E56" w:rsidP="00F5329A">
      <w:pPr>
        <w:jc w:val="both"/>
      </w:pPr>
    </w:p>
    <w:p w:rsidR="00F5329A" w:rsidRPr="008A1E56" w:rsidRDefault="00F5329A" w:rsidP="00F5329A">
      <w:pPr>
        <w:jc w:val="both"/>
        <w:rPr>
          <w:b/>
        </w:rPr>
      </w:pPr>
      <w:r w:rsidRPr="008A1E56">
        <w:rPr>
          <w:b/>
        </w:rPr>
        <w:t>Βήμα3</w:t>
      </w:r>
    </w:p>
    <w:p w:rsidR="00F5329A" w:rsidRPr="00F30BAF" w:rsidRDefault="00F5329A" w:rsidP="00F5329A">
      <w:pPr>
        <w:jc w:val="both"/>
      </w:pPr>
    </w:p>
    <w:p w:rsidR="00F5329A" w:rsidRDefault="00F5329A" w:rsidP="00F5329A">
      <w:pPr>
        <w:jc w:val="both"/>
      </w:pPr>
      <w:r>
        <w:rPr>
          <w:noProof/>
        </w:rPr>
        <w:drawing>
          <wp:anchor distT="0" distB="0" distL="114300" distR="114300" simplePos="0" relativeHeight="251660288" behindDoc="0" locked="0" layoutInCell="1" allowOverlap="1">
            <wp:simplePos x="0" y="0"/>
            <wp:positionH relativeFrom="column">
              <wp:posOffset>19050</wp:posOffset>
            </wp:positionH>
            <wp:positionV relativeFrom="paragraph">
              <wp:posOffset>0</wp:posOffset>
            </wp:positionV>
            <wp:extent cx="4924425" cy="4391025"/>
            <wp:effectExtent l="19050" t="0" r="9525" b="0"/>
            <wp:wrapSquare wrapText="bothSides"/>
            <wp:docPr id="3" name="2 - Εικόνα" descr="kt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a2.PNG"/>
                    <pic:cNvPicPr/>
                  </pic:nvPicPr>
                  <pic:blipFill>
                    <a:blip r:embed="rId104" cstate="print"/>
                    <a:stretch>
                      <a:fillRect/>
                    </a:stretch>
                  </pic:blipFill>
                  <pic:spPr>
                    <a:xfrm>
                      <a:off x="0" y="0"/>
                      <a:ext cx="4924425" cy="4391025"/>
                    </a:xfrm>
                    <a:prstGeom prst="rect">
                      <a:avLst/>
                    </a:prstGeom>
                  </pic:spPr>
                </pic:pic>
              </a:graphicData>
            </a:graphic>
          </wp:anchor>
        </w:drawing>
      </w:r>
      <w:r>
        <w:rPr>
          <w:lang w:val="en-US"/>
        </w:rPr>
        <w:t>A</w:t>
      </w:r>
      <w:proofErr w:type="spellStart"/>
      <w:r>
        <w:t>νοίγουμε</w:t>
      </w:r>
      <w:proofErr w:type="spellEnd"/>
      <w:r>
        <w:t xml:space="preserve"> το αρχείο και κάνουμε αναζήτηση (</w:t>
      </w:r>
      <w:r>
        <w:rPr>
          <w:lang w:val="en-US"/>
        </w:rPr>
        <w:t>Ctrl</w:t>
      </w:r>
      <w:r w:rsidRPr="00F30BAF">
        <w:t>+</w:t>
      </w:r>
      <w:r>
        <w:rPr>
          <w:lang w:val="en-US"/>
        </w:rPr>
        <w:t>F</w:t>
      </w:r>
      <w:r w:rsidRPr="00F30BAF">
        <w:t>)</w:t>
      </w:r>
      <w:r>
        <w:t xml:space="preserve"> για δύο πύλες που είναι 80 και τις αλλάζουμε.</w:t>
      </w:r>
    </w:p>
    <w:p w:rsidR="00F5329A" w:rsidRDefault="00F5329A" w:rsidP="00F5329A">
      <w:pPr>
        <w:jc w:val="both"/>
      </w:pPr>
    </w:p>
    <w:p w:rsidR="00F5329A" w:rsidRDefault="00F5329A" w:rsidP="00F5329A">
      <w:pPr>
        <w:jc w:val="both"/>
      </w:pPr>
    </w:p>
    <w:p w:rsidR="00F5329A" w:rsidRDefault="00F5329A" w:rsidP="00F5329A">
      <w:pPr>
        <w:jc w:val="both"/>
      </w:pPr>
    </w:p>
    <w:p w:rsidR="00F5329A" w:rsidRDefault="00F5329A" w:rsidP="00F5329A">
      <w:pPr>
        <w:jc w:val="both"/>
      </w:pPr>
    </w:p>
    <w:p w:rsidR="00F5329A" w:rsidRDefault="00F5329A" w:rsidP="00F5329A">
      <w:pPr>
        <w:jc w:val="both"/>
      </w:pPr>
    </w:p>
    <w:p w:rsidR="00F5329A" w:rsidRDefault="00F5329A" w:rsidP="00F5329A">
      <w:pPr>
        <w:jc w:val="both"/>
      </w:pPr>
    </w:p>
    <w:p w:rsidR="00F5329A" w:rsidRDefault="00F5329A" w:rsidP="00F5329A">
      <w:pPr>
        <w:jc w:val="both"/>
      </w:pPr>
    </w:p>
    <w:p w:rsidR="00F5329A" w:rsidRDefault="00F5329A" w:rsidP="00F5329A">
      <w:pPr>
        <w:jc w:val="both"/>
      </w:pPr>
    </w:p>
    <w:p w:rsidR="00F5329A" w:rsidRDefault="00F5329A" w:rsidP="00F5329A">
      <w:pPr>
        <w:jc w:val="both"/>
      </w:pPr>
    </w:p>
    <w:p w:rsidR="00F5329A" w:rsidRDefault="00F5329A" w:rsidP="00F5329A">
      <w:pPr>
        <w:jc w:val="both"/>
      </w:pPr>
    </w:p>
    <w:p w:rsidR="00F5329A" w:rsidRDefault="00F5329A" w:rsidP="00F5329A">
      <w:pPr>
        <w:jc w:val="both"/>
      </w:pPr>
    </w:p>
    <w:p w:rsidR="00F5329A" w:rsidRDefault="00F5329A" w:rsidP="00F5329A">
      <w:pPr>
        <w:jc w:val="both"/>
      </w:pPr>
    </w:p>
    <w:p w:rsidR="00F5329A" w:rsidRPr="008A1E56" w:rsidRDefault="00F5329A" w:rsidP="00F5329A">
      <w:pPr>
        <w:jc w:val="both"/>
        <w:rPr>
          <w:b/>
        </w:rPr>
      </w:pPr>
      <w:r w:rsidRPr="008A1E56">
        <w:rPr>
          <w:b/>
        </w:rPr>
        <w:t>Βήμα4</w:t>
      </w:r>
    </w:p>
    <w:p w:rsidR="00F5329A" w:rsidRDefault="00F5329A" w:rsidP="00F5329A">
      <w:pPr>
        <w:jc w:val="both"/>
      </w:pPr>
      <w:r>
        <w:rPr>
          <w:noProof/>
        </w:rPr>
        <w:drawing>
          <wp:inline distT="0" distB="0" distL="0" distR="0">
            <wp:extent cx="5274310" cy="3994785"/>
            <wp:effectExtent l="19050" t="0" r="2540" b="0"/>
            <wp:docPr id="7" name="6 - Εικόνα" descr="k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3.PNG"/>
                    <pic:cNvPicPr/>
                  </pic:nvPicPr>
                  <pic:blipFill>
                    <a:blip r:embed="rId105" cstate="print"/>
                    <a:stretch>
                      <a:fillRect/>
                    </a:stretch>
                  </pic:blipFill>
                  <pic:spPr>
                    <a:xfrm>
                      <a:off x="0" y="0"/>
                      <a:ext cx="5274310" cy="3994785"/>
                    </a:xfrm>
                    <a:prstGeom prst="rect">
                      <a:avLst/>
                    </a:prstGeom>
                  </pic:spPr>
                </pic:pic>
              </a:graphicData>
            </a:graphic>
          </wp:inline>
        </w:drawing>
      </w:r>
    </w:p>
    <w:p w:rsidR="00F5329A" w:rsidRDefault="00F5329A" w:rsidP="00F5329A">
      <w:pPr>
        <w:jc w:val="both"/>
      </w:pPr>
      <w:r w:rsidRPr="00F30BAF">
        <w:t xml:space="preserve"> </w:t>
      </w:r>
      <w:r>
        <w:t xml:space="preserve">Πατάμε </w:t>
      </w:r>
      <w:r>
        <w:rPr>
          <w:lang w:val="en-US"/>
        </w:rPr>
        <w:t>enter</w:t>
      </w:r>
      <w:r w:rsidRPr="00F30BAF">
        <w:t xml:space="preserve"> </w:t>
      </w:r>
      <w:r>
        <w:t>και πηγαίνουμε στην πρώτη πύλη.(Το # είναι σχόλιο) Την αλλάζουμε προσθέτοντας έναν αριθμό ή το νούμερο 80 σε κάποιο άλλο αριθμό.</w:t>
      </w:r>
    </w:p>
    <w:p w:rsidR="00F5329A" w:rsidRDefault="00F5329A" w:rsidP="00F5329A">
      <w:pPr>
        <w:jc w:val="both"/>
      </w:pPr>
    </w:p>
    <w:p w:rsidR="00F5329A" w:rsidRDefault="00F5329A" w:rsidP="00F5329A">
      <w:pPr>
        <w:jc w:val="both"/>
      </w:pPr>
    </w:p>
    <w:p w:rsidR="00F5329A" w:rsidRDefault="00F5329A" w:rsidP="00F5329A">
      <w:pPr>
        <w:jc w:val="both"/>
      </w:pPr>
    </w:p>
    <w:p w:rsidR="00F5329A" w:rsidRDefault="00F5329A" w:rsidP="00F5329A">
      <w:pPr>
        <w:jc w:val="both"/>
      </w:pPr>
    </w:p>
    <w:p w:rsidR="00F5329A" w:rsidRDefault="00F5329A" w:rsidP="00F5329A">
      <w:pPr>
        <w:jc w:val="both"/>
      </w:pPr>
    </w:p>
    <w:p w:rsidR="00F5329A" w:rsidRDefault="00F5329A" w:rsidP="00F5329A">
      <w:pPr>
        <w:jc w:val="both"/>
      </w:pPr>
    </w:p>
    <w:p w:rsidR="00F5329A" w:rsidRDefault="00F5329A" w:rsidP="00F5329A">
      <w:pPr>
        <w:jc w:val="both"/>
      </w:pPr>
    </w:p>
    <w:p w:rsidR="00F5329A" w:rsidRDefault="00F5329A" w:rsidP="00F5329A">
      <w:pPr>
        <w:jc w:val="both"/>
      </w:pPr>
    </w:p>
    <w:p w:rsidR="00F5329A" w:rsidRDefault="00F5329A" w:rsidP="00F5329A">
      <w:pPr>
        <w:jc w:val="both"/>
      </w:pPr>
    </w:p>
    <w:p w:rsidR="00F5329A" w:rsidRDefault="00F5329A" w:rsidP="00F5329A">
      <w:pPr>
        <w:jc w:val="both"/>
      </w:pPr>
    </w:p>
    <w:p w:rsidR="00F5329A" w:rsidRDefault="00F5329A" w:rsidP="00F5329A">
      <w:pPr>
        <w:jc w:val="both"/>
      </w:pPr>
    </w:p>
    <w:p w:rsidR="00F5329A" w:rsidRDefault="00F5329A" w:rsidP="00F5329A">
      <w:pPr>
        <w:jc w:val="both"/>
      </w:pPr>
    </w:p>
    <w:p w:rsidR="00F5329A" w:rsidRPr="008A1E56" w:rsidRDefault="00F5329A" w:rsidP="00F5329A">
      <w:pPr>
        <w:jc w:val="both"/>
        <w:rPr>
          <w:b/>
        </w:rPr>
      </w:pPr>
      <w:r w:rsidRPr="008A1E56">
        <w:rPr>
          <w:b/>
        </w:rPr>
        <w:t>Βήμα5</w:t>
      </w:r>
    </w:p>
    <w:p w:rsidR="00F5329A" w:rsidRDefault="00F5329A" w:rsidP="00F5329A">
      <w:pPr>
        <w:jc w:val="both"/>
      </w:pPr>
      <w:r>
        <w:rPr>
          <w:noProof/>
        </w:rPr>
        <w:drawing>
          <wp:inline distT="0" distB="0" distL="0" distR="0">
            <wp:extent cx="5274310" cy="4281170"/>
            <wp:effectExtent l="19050" t="0" r="2540" b="0"/>
            <wp:docPr id="8" name="7 - Εικόνα" descr="kt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a4.PNG"/>
                    <pic:cNvPicPr/>
                  </pic:nvPicPr>
                  <pic:blipFill>
                    <a:blip r:embed="rId106" cstate="print"/>
                    <a:stretch>
                      <a:fillRect/>
                    </a:stretch>
                  </pic:blipFill>
                  <pic:spPr>
                    <a:xfrm>
                      <a:off x="0" y="0"/>
                      <a:ext cx="5274310" cy="4281170"/>
                    </a:xfrm>
                    <a:prstGeom prst="rect">
                      <a:avLst/>
                    </a:prstGeom>
                  </pic:spPr>
                </pic:pic>
              </a:graphicData>
            </a:graphic>
          </wp:inline>
        </w:drawing>
      </w:r>
    </w:p>
    <w:p w:rsidR="00F5329A" w:rsidRDefault="00F5329A" w:rsidP="00F5329A">
      <w:pPr>
        <w:jc w:val="both"/>
      </w:pPr>
      <w:r>
        <w:t>Βρίσκουμε και το δεύτερο 80 και το αλλάζουμε.</w:t>
      </w:r>
    </w:p>
    <w:p w:rsidR="008A1E56" w:rsidRPr="00140596" w:rsidRDefault="008A1E56" w:rsidP="00F5329A">
      <w:pPr>
        <w:jc w:val="both"/>
      </w:pPr>
    </w:p>
    <w:p w:rsidR="008A1E56" w:rsidRPr="00140596" w:rsidRDefault="008A1E56" w:rsidP="00F5329A">
      <w:pPr>
        <w:jc w:val="both"/>
      </w:pPr>
    </w:p>
    <w:p w:rsidR="008A1E56" w:rsidRPr="00140596" w:rsidRDefault="008A1E56" w:rsidP="00F5329A">
      <w:pPr>
        <w:jc w:val="both"/>
      </w:pPr>
    </w:p>
    <w:p w:rsidR="008A1E56" w:rsidRPr="00140596" w:rsidRDefault="008A1E56" w:rsidP="00F5329A">
      <w:pPr>
        <w:jc w:val="both"/>
      </w:pPr>
    </w:p>
    <w:p w:rsidR="008A1E56" w:rsidRPr="00140596" w:rsidRDefault="008A1E56" w:rsidP="00F5329A">
      <w:pPr>
        <w:jc w:val="both"/>
      </w:pPr>
    </w:p>
    <w:p w:rsidR="008A1E56" w:rsidRPr="00140596" w:rsidRDefault="008A1E56" w:rsidP="00F5329A">
      <w:pPr>
        <w:jc w:val="both"/>
      </w:pPr>
    </w:p>
    <w:p w:rsidR="008A1E56" w:rsidRPr="00140596" w:rsidRDefault="008A1E56" w:rsidP="00F5329A">
      <w:pPr>
        <w:jc w:val="both"/>
      </w:pPr>
    </w:p>
    <w:p w:rsidR="008A1E56" w:rsidRPr="00140596" w:rsidRDefault="008A1E56" w:rsidP="00F5329A">
      <w:pPr>
        <w:jc w:val="both"/>
      </w:pPr>
    </w:p>
    <w:p w:rsidR="008A1E56" w:rsidRPr="00140596" w:rsidRDefault="008A1E56" w:rsidP="00F5329A">
      <w:pPr>
        <w:jc w:val="both"/>
      </w:pPr>
    </w:p>
    <w:p w:rsidR="008A1E56" w:rsidRPr="00140596" w:rsidRDefault="008A1E56" w:rsidP="00F5329A">
      <w:pPr>
        <w:jc w:val="both"/>
      </w:pPr>
    </w:p>
    <w:p w:rsidR="008A1E56" w:rsidRPr="00140596" w:rsidRDefault="008A1E56" w:rsidP="00F5329A">
      <w:pPr>
        <w:jc w:val="both"/>
      </w:pPr>
    </w:p>
    <w:p w:rsidR="008A1E56" w:rsidRPr="00140596" w:rsidRDefault="008A1E56" w:rsidP="00F5329A">
      <w:pPr>
        <w:jc w:val="both"/>
      </w:pPr>
    </w:p>
    <w:p w:rsidR="00F5329A" w:rsidRPr="008A1E56" w:rsidRDefault="00F5329A" w:rsidP="00F5329A">
      <w:pPr>
        <w:jc w:val="both"/>
        <w:rPr>
          <w:b/>
        </w:rPr>
      </w:pPr>
      <w:r w:rsidRPr="008A1E56">
        <w:rPr>
          <w:b/>
        </w:rPr>
        <w:t>Βήμα 6</w:t>
      </w:r>
    </w:p>
    <w:p w:rsidR="00F5329A" w:rsidRPr="00F30BAF" w:rsidRDefault="00F5329A" w:rsidP="00F5329A">
      <w:pPr>
        <w:jc w:val="both"/>
      </w:pPr>
      <w:r>
        <w:rPr>
          <w:noProof/>
        </w:rPr>
        <w:drawing>
          <wp:inline distT="0" distB="0" distL="0" distR="0">
            <wp:extent cx="5274310" cy="3542665"/>
            <wp:effectExtent l="19050" t="0" r="2540" b="0"/>
            <wp:docPr id="9" name="8 - Εικόνα" descr="kt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a6.PNG"/>
                    <pic:cNvPicPr/>
                  </pic:nvPicPr>
                  <pic:blipFill>
                    <a:blip r:embed="rId107" cstate="print"/>
                    <a:stretch>
                      <a:fillRect/>
                    </a:stretch>
                  </pic:blipFill>
                  <pic:spPr>
                    <a:xfrm>
                      <a:off x="0" y="0"/>
                      <a:ext cx="5274310" cy="3542665"/>
                    </a:xfrm>
                    <a:prstGeom prst="rect">
                      <a:avLst/>
                    </a:prstGeom>
                  </pic:spPr>
                </pic:pic>
              </a:graphicData>
            </a:graphic>
          </wp:inline>
        </w:drawing>
      </w:r>
    </w:p>
    <w:p w:rsidR="00F5329A" w:rsidRDefault="00F5329A" w:rsidP="00F5329A">
      <w:pPr>
        <w:jc w:val="both"/>
      </w:pPr>
      <w:r>
        <w:t>Πατάμε Χ να κλείσουμε το αρχείο  και παράλληλα αποθηκεύουμε τις αλλαγές.</w:t>
      </w:r>
    </w:p>
    <w:p w:rsidR="00F5329A" w:rsidRPr="008A1E56" w:rsidRDefault="00F5329A" w:rsidP="00F5329A">
      <w:pPr>
        <w:jc w:val="both"/>
        <w:rPr>
          <w:b/>
          <w:lang w:val="en-US"/>
        </w:rPr>
      </w:pPr>
      <w:r w:rsidRPr="008A1E56">
        <w:rPr>
          <w:b/>
        </w:rPr>
        <w:t>Βήμα7</w:t>
      </w:r>
    </w:p>
    <w:p w:rsidR="00F5329A" w:rsidRDefault="00F5329A" w:rsidP="00F5329A">
      <w:pPr>
        <w:jc w:val="both"/>
      </w:pPr>
      <w:r>
        <w:rPr>
          <w:noProof/>
        </w:rPr>
        <w:drawing>
          <wp:inline distT="0" distB="0" distL="0" distR="0">
            <wp:extent cx="5274310" cy="4030980"/>
            <wp:effectExtent l="19050" t="0" r="2540" b="0"/>
            <wp:docPr id="4" name="12 - Εικόνα" descr="vim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ma7.PNG"/>
                    <pic:cNvPicPr/>
                  </pic:nvPicPr>
                  <pic:blipFill>
                    <a:blip r:embed="rId108" cstate="print"/>
                    <a:stretch>
                      <a:fillRect/>
                    </a:stretch>
                  </pic:blipFill>
                  <pic:spPr>
                    <a:xfrm>
                      <a:off x="0" y="0"/>
                      <a:ext cx="5274310" cy="4030980"/>
                    </a:xfrm>
                    <a:prstGeom prst="rect">
                      <a:avLst/>
                    </a:prstGeom>
                  </pic:spPr>
                </pic:pic>
              </a:graphicData>
            </a:graphic>
          </wp:inline>
        </w:drawing>
      </w:r>
    </w:p>
    <w:p w:rsidR="00F5329A" w:rsidRDefault="00F5329A" w:rsidP="00F5329A">
      <w:pPr>
        <w:jc w:val="both"/>
      </w:pPr>
      <w:r>
        <w:t xml:space="preserve">Τώρα πηγαίνουμε πατάμε κλικ στο </w:t>
      </w:r>
      <w:r>
        <w:rPr>
          <w:lang w:val="en-US"/>
        </w:rPr>
        <w:t>Apache</w:t>
      </w:r>
      <w:r w:rsidRPr="008F3C18">
        <w:t xml:space="preserve"> </w:t>
      </w:r>
      <w:r>
        <w:t xml:space="preserve">και ανοίγει! </w:t>
      </w:r>
    </w:p>
    <w:p w:rsidR="00F5329A" w:rsidRDefault="00F5329A" w:rsidP="00F5329A">
      <w:pPr>
        <w:jc w:val="both"/>
      </w:pPr>
      <w:r>
        <w:t xml:space="preserve">Συγχαρητήρια μόλις έκανες αλλαγές στις πύλες αλλά δεν ξέρεις πως να μπεις στο </w:t>
      </w:r>
      <w:r>
        <w:rPr>
          <w:lang w:val="en-US"/>
        </w:rPr>
        <w:t>site</w:t>
      </w:r>
      <w:r>
        <w:t xml:space="preserve"> σου;</w:t>
      </w:r>
    </w:p>
    <w:p w:rsidR="00F5329A" w:rsidRDefault="00F5329A" w:rsidP="00F5329A">
      <w:pPr>
        <w:jc w:val="both"/>
      </w:pPr>
    </w:p>
    <w:p w:rsidR="00F5329A" w:rsidRPr="008A1E56" w:rsidRDefault="00F5329A" w:rsidP="00F5329A">
      <w:pPr>
        <w:jc w:val="both"/>
        <w:rPr>
          <w:b/>
        </w:rPr>
      </w:pPr>
      <w:r w:rsidRPr="008A1E56">
        <w:rPr>
          <w:b/>
        </w:rPr>
        <w:t>Βήμα8</w:t>
      </w:r>
    </w:p>
    <w:p w:rsidR="00F5329A" w:rsidRDefault="00F5329A" w:rsidP="00F5329A">
      <w:pPr>
        <w:jc w:val="both"/>
      </w:pPr>
      <w:r>
        <w:rPr>
          <w:noProof/>
        </w:rPr>
        <w:drawing>
          <wp:inline distT="0" distB="0" distL="0" distR="0">
            <wp:extent cx="5274310" cy="2780665"/>
            <wp:effectExtent l="19050" t="0" r="2540" b="0"/>
            <wp:docPr id="5" name="11 - Εικόνα" descr="teleyta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ytaio.PNG"/>
                    <pic:cNvPicPr/>
                  </pic:nvPicPr>
                  <pic:blipFill>
                    <a:blip r:embed="rId109" cstate="print"/>
                    <a:stretch>
                      <a:fillRect/>
                    </a:stretch>
                  </pic:blipFill>
                  <pic:spPr>
                    <a:xfrm>
                      <a:off x="0" y="0"/>
                      <a:ext cx="5274310" cy="2780665"/>
                    </a:xfrm>
                    <a:prstGeom prst="rect">
                      <a:avLst/>
                    </a:prstGeom>
                  </pic:spPr>
                </pic:pic>
              </a:graphicData>
            </a:graphic>
          </wp:inline>
        </w:drawing>
      </w:r>
    </w:p>
    <w:p w:rsidR="00F5329A" w:rsidRDefault="00F5329A" w:rsidP="00F5329A">
      <w:pPr>
        <w:jc w:val="both"/>
      </w:pPr>
      <w:r>
        <w:t xml:space="preserve">Ανοίγουμε  τον </w:t>
      </w:r>
      <w:proofErr w:type="spellStart"/>
      <w:r>
        <w:t>φυλλομετρητή</w:t>
      </w:r>
      <w:proofErr w:type="spellEnd"/>
      <w:r>
        <w:t xml:space="preserve"> μας για να </w:t>
      </w:r>
      <w:r w:rsidRPr="008F3C18">
        <w:t>“</w:t>
      </w:r>
      <w:r>
        <w:t>φτιάξουμε</w:t>
      </w:r>
      <w:r w:rsidRPr="008F3C18">
        <w:t>”</w:t>
      </w:r>
      <w:r>
        <w:t xml:space="preserve"> την σελίδα . Με το </w:t>
      </w:r>
      <w:proofErr w:type="spellStart"/>
      <w:r>
        <w:rPr>
          <w:lang w:val="en-US"/>
        </w:rPr>
        <w:t>localhost</w:t>
      </w:r>
      <w:proofErr w:type="spellEnd"/>
      <w:r>
        <w:t xml:space="preserve"> τον αριθμό που βάλαμε στις πόρτες και το όνομα της σελίδας.</w:t>
      </w:r>
      <w:r w:rsidRPr="008F3C18">
        <w:t xml:space="preserve"> (</w:t>
      </w:r>
      <w:r>
        <w:rPr>
          <w:lang w:val="en-US"/>
        </w:rPr>
        <w:t>K</w:t>
      </w:r>
      <w:r>
        <w:t xml:space="preserve">αι πάντα </w:t>
      </w:r>
      <w:r>
        <w:rPr>
          <w:lang w:val="en-US"/>
        </w:rPr>
        <w:t>index</w:t>
      </w:r>
      <w:r w:rsidRPr="008F3C18">
        <w:t>.</w:t>
      </w:r>
      <w:proofErr w:type="spellStart"/>
      <w:r>
        <w:rPr>
          <w:lang w:val="en-US"/>
        </w:rPr>
        <w:t>php</w:t>
      </w:r>
      <w:proofErr w:type="spellEnd"/>
      <w:r w:rsidRPr="008F3C18">
        <w:t xml:space="preserve"> </w:t>
      </w:r>
      <w:r>
        <w:t>στο τέλος)</w:t>
      </w:r>
      <w:r w:rsidRPr="008F3C18">
        <w:t xml:space="preserve"> </w:t>
      </w:r>
      <w:r>
        <w:t xml:space="preserve">Παρακάτω υπάρχει το </w:t>
      </w:r>
      <w:r>
        <w:rPr>
          <w:lang w:val="en-US"/>
        </w:rPr>
        <w:t>link</w:t>
      </w:r>
      <w:r w:rsidRPr="008F3C18">
        <w:t>:</w:t>
      </w:r>
    </w:p>
    <w:p w:rsidR="00F5329A" w:rsidRPr="008F3C18" w:rsidRDefault="00F5329A" w:rsidP="00F5329A">
      <w:pPr>
        <w:jc w:val="both"/>
      </w:pPr>
      <w:r>
        <w:t>Πχ:</w:t>
      </w:r>
    </w:p>
    <w:p w:rsidR="00F5329A" w:rsidRPr="00670317" w:rsidRDefault="00CE384C" w:rsidP="00F5329A">
      <w:hyperlink r:id="rId110" w:history="1">
        <w:r w:rsidR="00F5329A" w:rsidRPr="00941147">
          <w:rPr>
            <w:rStyle w:val="-"/>
            <w:lang w:val="en-US"/>
          </w:rPr>
          <w:t>http</w:t>
        </w:r>
        <w:r w:rsidR="00F5329A" w:rsidRPr="00670317">
          <w:rPr>
            <w:rStyle w:val="-"/>
          </w:rPr>
          <w:t>://</w:t>
        </w:r>
        <w:proofErr w:type="spellStart"/>
        <w:r w:rsidR="00F5329A" w:rsidRPr="00941147">
          <w:rPr>
            <w:rStyle w:val="-"/>
            <w:lang w:val="en-US"/>
          </w:rPr>
          <w:t>localhost</w:t>
        </w:r>
        <w:proofErr w:type="spellEnd"/>
        <w:r w:rsidR="00F5329A" w:rsidRPr="00670317">
          <w:rPr>
            <w:rStyle w:val="-"/>
          </w:rPr>
          <w:t>:8080/</w:t>
        </w:r>
        <w:proofErr w:type="spellStart"/>
        <w:r w:rsidR="00F5329A" w:rsidRPr="00941147">
          <w:rPr>
            <w:rStyle w:val="-"/>
            <w:lang w:val="en-US"/>
          </w:rPr>
          <w:t>papoytsia</w:t>
        </w:r>
        <w:proofErr w:type="spellEnd"/>
        <w:r w:rsidR="00F5329A" w:rsidRPr="00670317">
          <w:rPr>
            <w:rStyle w:val="-"/>
          </w:rPr>
          <w:t>/</w:t>
        </w:r>
        <w:r w:rsidR="00F5329A" w:rsidRPr="00941147">
          <w:rPr>
            <w:rStyle w:val="-"/>
            <w:lang w:val="en-US"/>
          </w:rPr>
          <w:t>index</w:t>
        </w:r>
        <w:r w:rsidR="00F5329A" w:rsidRPr="00670317">
          <w:rPr>
            <w:rStyle w:val="-"/>
          </w:rPr>
          <w:t>.</w:t>
        </w:r>
        <w:proofErr w:type="spellStart"/>
        <w:r w:rsidR="00F5329A" w:rsidRPr="00941147">
          <w:rPr>
            <w:rStyle w:val="-"/>
            <w:lang w:val="en-US"/>
          </w:rPr>
          <w:t>php</w:t>
        </w:r>
        <w:proofErr w:type="spellEnd"/>
      </w:hyperlink>
    </w:p>
    <w:p w:rsidR="00F5329A" w:rsidRPr="00670317" w:rsidRDefault="00F5329A" w:rsidP="00F5329A"/>
    <w:p w:rsidR="00F5329A" w:rsidRPr="00F5329A" w:rsidRDefault="00F5329A" w:rsidP="003242FC">
      <w:pPr>
        <w:rPr>
          <w:rFonts w:ascii="Times New Roman" w:hAnsi="Times New Roman" w:cs="Times New Roman"/>
        </w:rPr>
      </w:pPr>
    </w:p>
    <w:p w:rsidR="003242FC" w:rsidRDefault="003242FC" w:rsidP="003242FC">
      <w:pPr>
        <w:rPr>
          <w:rFonts w:ascii="Times New Roman" w:hAnsi="Times New Roman" w:cs="Times New Roman"/>
        </w:rPr>
      </w:pPr>
      <w:r>
        <w:rPr>
          <w:rFonts w:ascii="Times New Roman" w:hAnsi="Times New Roman" w:cs="Times New Roman"/>
          <w:noProof/>
        </w:rPr>
        <w:drawing>
          <wp:inline distT="0" distB="0" distL="0" distR="0">
            <wp:extent cx="5263515" cy="4226560"/>
            <wp:effectExtent l="19050" t="0" r="0" b="0"/>
            <wp:docPr id="22" name="Εικόνα 22" descr="Καταγραφή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Καταγραφή3"/>
                    <pic:cNvPicPr>
                      <a:picLocks noChangeAspect="1" noChangeArrowheads="1"/>
                    </pic:cNvPicPr>
                  </pic:nvPicPr>
                  <pic:blipFill>
                    <a:blip r:embed="rId24"/>
                    <a:srcRect/>
                    <a:stretch>
                      <a:fillRect/>
                    </a:stretch>
                  </pic:blipFill>
                  <pic:spPr bwMode="auto">
                    <a:xfrm>
                      <a:off x="0" y="0"/>
                      <a:ext cx="5263515" cy="4226560"/>
                    </a:xfrm>
                    <a:prstGeom prst="rect">
                      <a:avLst/>
                    </a:prstGeom>
                    <a:noFill/>
                    <a:ln w="9525">
                      <a:noFill/>
                      <a:miter lim="800000"/>
                      <a:headEnd/>
                      <a:tailEnd/>
                    </a:ln>
                  </pic:spPr>
                </pic:pic>
              </a:graphicData>
            </a:graphic>
          </wp:inline>
        </w:drawing>
      </w:r>
    </w:p>
    <w:p w:rsidR="003242FC" w:rsidRPr="008E1929" w:rsidRDefault="003242FC" w:rsidP="003242FC">
      <w:pPr>
        <w:rPr>
          <w:rFonts w:cstheme="minorHAnsi"/>
          <w:sz w:val="24"/>
          <w:szCs w:val="24"/>
        </w:rPr>
      </w:pPr>
      <w:r w:rsidRPr="008E1929">
        <w:rPr>
          <w:rFonts w:cstheme="minorHAnsi"/>
          <w:sz w:val="24"/>
          <w:szCs w:val="24"/>
        </w:rPr>
        <w:t>Έπειτα ανοίγουμε τον φάκελο μας και πατάμε (</w:t>
      </w:r>
      <w:r w:rsidRPr="008E1929">
        <w:rPr>
          <w:rFonts w:cstheme="minorHAnsi"/>
          <w:sz w:val="24"/>
          <w:szCs w:val="24"/>
          <w:lang w:val="en-US"/>
        </w:rPr>
        <w:t>ctrl</w:t>
      </w:r>
      <w:r w:rsidRPr="008E1929">
        <w:rPr>
          <w:rFonts w:cstheme="minorHAnsi"/>
          <w:sz w:val="24"/>
          <w:szCs w:val="24"/>
        </w:rPr>
        <w:t>+</w:t>
      </w:r>
      <w:r w:rsidRPr="008E1929">
        <w:rPr>
          <w:rFonts w:cstheme="minorHAnsi"/>
          <w:sz w:val="24"/>
          <w:szCs w:val="24"/>
          <w:lang w:val="en-US"/>
        </w:rPr>
        <w:t>v</w:t>
      </w:r>
      <w:r w:rsidRPr="008E1929">
        <w:rPr>
          <w:rFonts w:cstheme="minorHAnsi"/>
          <w:sz w:val="24"/>
          <w:szCs w:val="24"/>
        </w:rPr>
        <w:t xml:space="preserve">)για να κάνουμε επικόλληση το αρχείο </w:t>
      </w:r>
      <w:r w:rsidRPr="008E1929">
        <w:rPr>
          <w:rFonts w:cstheme="minorHAnsi"/>
          <w:sz w:val="24"/>
          <w:szCs w:val="24"/>
          <w:lang w:val="en-US"/>
        </w:rPr>
        <w:t>zip</w:t>
      </w:r>
      <w:r w:rsidR="008E1929" w:rsidRPr="008E1929">
        <w:rPr>
          <w:rFonts w:cstheme="minorHAnsi"/>
          <w:sz w:val="24"/>
          <w:szCs w:val="24"/>
        </w:rPr>
        <w:t xml:space="preserve"> </w:t>
      </w:r>
      <w:r w:rsidRPr="008E1929">
        <w:rPr>
          <w:rFonts w:cstheme="minorHAnsi"/>
          <w:sz w:val="24"/>
          <w:szCs w:val="24"/>
        </w:rPr>
        <w:t xml:space="preserve">του </w:t>
      </w:r>
      <w:proofErr w:type="spellStart"/>
      <w:r w:rsidRPr="008E1929">
        <w:rPr>
          <w:rFonts w:cstheme="minorHAnsi"/>
          <w:sz w:val="24"/>
          <w:szCs w:val="24"/>
          <w:lang w:val="en-US"/>
        </w:rPr>
        <w:t>joomla</w:t>
      </w:r>
      <w:proofErr w:type="spellEnd"/>
    </w:p>
    <w:p w:rsidR="003242FC" w:rsidRDefault="003242FC" w:rsidP="003242FC">
      <w:pPr>
        <w:rPr>
          <w:rFonts w:ascii="Times New Roman" w:hAnsi="Times New Roman" w:cs="Times New Roman"/>
        </w:rPr>
      </w:pPr>
      <w:r>
        <w:rPr>
          <w:rFonts w:ascii="Times New Roman" w:hAnsi="Times New Roman" w:cs="Times New Roman"/>
          <w:noProof/>
        </w:rPr>
        <w:drawing>
          <wp:inline distT="0" distB="0" distL="0" distR="0">
            <wp:extent cx="5263515" cy="4226560"/>
            <wp:effectExtent l="19050" t="0" r="0" b="0"/>
            <wp:docPr id="23" name="Εικόνα 23" descr="Καταγραφή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Καταγραφή4"/>
                    <pic:cNvPicPr>
                      <a:picLocks noChangeAspect="1" noChangeArrowheads="1"/>
                    </pic:cNvPicPr>
                  </pic:nvPicPr>
                  <pic:blipFill>
                    <a:blip r:embed="rId25"/>
                    <a:srcRect/>
                    <a:stretch>
                      <a:fillRect/>
                    </a:stretch>
                  </pic:blipFill>
                  <pic:spPr bwMode="auto">
                    <a:xfrm>
                      <a:off x="0" y="0"/>
                      <a:ext cx="5263515" cy="4226560"/>
                    </a:xfrm>
                    <a:prstGeom prst="rect">
                      <a:avLst/>
                    </a:prstGeom>
                    <a:noFill/>
                    <a:ln w="9525">
                      <a:noFill/>
                      <a:miter lim="800000"/>
                      <a:headEnd/>
                      <a:tailEnd/>
                    </a:ln>
                  </pic:spPr>
                </pic:pic>
              </a:graphicData>
            </a:graphic>
          </wp:inline>
        </w:drawing>
      </w:r>
    </w:p>
    <w:p w:rsidR="00170C58" w:rsidRDefault="003242FC" w:rsidP="003242FC">
      <w:pPr>
        <w:rPr>
          <w:rFonts w:ascii="Times New Roman" w:hAnsi="Times New Roman" w:cs="Times New Roman"/>
        </w:rPr>
      </w:pPr>
      <w:r>
        <w:rPr>
          <w:rFonts w:ascii="Times New Roman" w:hAnsi="Times New Roman" w:cs="Times New Roman"/>
        </w:rPr>
        <w:t xml:space="preserve">Και εδώ κάνουμε </w:t>
      </w:r>
      <w:proofErr w:type="spellStart"/>
      <w:r>
        <w:rPr>
          <w:rFonts w:ascii="Times New Roman" w:hAnsi="Times New Roman" w:cs="Times New Roman"/>
        </w:rPr>
        <w:t>αποσυμπίεση</w:t>
      </w:r>
      <w:proofErr w:type="spellEnd"/>
    </w:p>
    <w:p w:rsidR="00170C58" w:rsidRDefault="00170C58" w:rsidP="00170C58">
      <w:pPr>
        <w:rPr>
          <w:rFonts w:ascii="Times New Roman" w:hAnsi="Times New Roman" w:cs="Times New Roman"/>
        </w:rPr>
      </w:pPr>
    </w:p>
    <w:p w:rsidR="003242FC" w:rsidRPr="00170C58" w:rsidRDefault="00170C58" w:rsidP="00170C58">
      <w:pPr>
        <w:tabs>
          <w:tab w:val="left" w:pos="2835"/>
        </w:tabs>
        <w:rPr>
          <w:rFonts w:ascii="Times New Roman" w:hAnsi="Times New Roman" w:cs="Times New Roman"/>
        </w:rPr>
      </w:pPr>
      <w:r>
        <w:rPr>
          <w:rFonts w:ascii="Times New Roman" w:hAnsi="Times New Roman" w:cs="Times New Roman"/>
        </w:rPr>
        <w:tab/>
      </w:r>
    </w:p>
    <w:p w:rsidR="003242FC" w:rsidRDefault="003242FC" w:rsidP="003242FC">
      <w:pPr>
        <w:rPr>
          <w:rFonts w:ascii="Times New Roman" w:hAnsi="Times New Roman" w:cs="Times New Roman"/>
        </w:rPr>
      </w:pPr>
      <w:r>
        <w:rPr>
          <w:rFonts w:ascii="Times New Roman" w:hAnsi="Times New Roman" w:cs="Times New Roman"/>
          <w:noProof/>
        </w:rPr>
        <w:drawing>
          <wp:inline distT="0" distB="0" distL="0" distR="0">
            <wp:extent cx="5263515" cy="4233545"/>
            <wp:effectExtent l="19050" t="0" r="0" b="0"/>
            <wp:docPr id="24" name="Εικόνα 24" descr="Χωρίς τίτλο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Χωρίς τίτλο2"/>
                    <pic:cNvPicPr>
                      <a:picLocks noChangeAspect="1" noChangeArrowheads="1"/>
                    </pic:cNvPicPr>
                  </pic:nvPicPr>
                  <pic:blipFill>
                    <a:blip r:embed="rId26"/>
                    <a:srcRect/>
                    <a:stretch>
                      <a:fillRect/>
                    </a:stretch>
                  </pic:blipFill>
                  <pic:spPr bwMode="auto">
                    <a:xfrm>
                      <a:off x="0" y="0"/>
                      <a:ext cx="5263515" cy="4233545"/>
                    </a:xfrm>
                    <a:prstGeom prst="rect">
                      <a:avLst/>
                    </a:prstGeom>
                    <a:noFill/>
                    <a:ln w="9525">
                      <a:noFill/>
                      <a:miter lim="800000"/>
                      <a:headEnd/>
                      <a:tailEnd/>
                    </a:ln>
                  </pic:spPr>
                </pic:pic>
              </a:graphicData>
            </a:graphic>
          </wp:inline>
        </w:drawing>
      </w:r>
    </w:p>
    <w:p w:rsidR="003242FC" w:rsidRDefault="003242FC" w:rsidP="003242FC">
      <w:pPr>
        <w:rPr>
          <w:rFonts w:ascii="Times New Roman" w:hAnsi="Times New Roman" w:cs="Times New Roman"/>
        </w:rPr>
      </w:pPr>
      <w:r>
        <w:rPr>
          <w:rFonts w:ascii="Times New Roman" w:hAnsi="Times New Roman" w:cs="Times New Roman"/>
          <w:noProof/>
        </w:rPr>
        <w:drawing>
          <wp:inline distT="0" distB="0" distL="0" distR="0">
            <wp:extent cx="5270500" cy="4226560"/>
            <wp:effectExtent l="19050" t="0" r="6350" b="0"/>
            <wp:docPr id="25" name="Εικόνα 25" descr="Καταγρα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Καταγραφή"/>
                    <pic:cNvPicPr>
                      <a:picLocks noChangeAspect="1" noChangeArrowheads="1"/>
                    </pic:cNvPicPr>
                  </pic:nvPicPr>
                  <pic:blipFill>
                    <a:blip r:embed="rId27"/>
                    <a:srcRect/>
                    <a:stretch>
                      <a:fillRect/>
                    </a:stretch>
                  </pic:blipFill>
                  <pic:spPr bwMode="auto">
                    <a:xfrm>
                      <a:off x="0" y="0"/>
                      <a:ext cx="5270500" cy="4226560"/>
                    </a:xfrm>
                    <a:prstGeom prst="rect">
                      <a:avLst/>
                    </a:prstGeom>
                    <a:noFill/>
                    <a:ln w="9525">
                      <a:noFill/>
                      <a:miter lim="800000"/>
                      <a:headEnd/>
                      <a:tailEnd/>
                    </a:ln>
                  </pic:spPr>
                </pic:pic>
              </a:graphicData>
            </a:graphic>
          </wp:inline>
        </w:drawing>
      </w:r>
    </w:p>
    <w:p w:rsidR="003242FC" w:rsidRDefault="003242FC" w:rsidP="003242FC">
      <w:pPr>
        <w:rPr>
          <w:rFonts w:ascii="Times New Roman" w:hAnsi="Times New Roman" w:cs="Times New Roman"/>
        </w:rPr>
      </w:pPr>
    </w:p>
    <w:p w:rsidR="003242FC" w:rsidRDefault="003242FC" w:rsidP="003242FC">
      <w:pPr>
        <w:rPr>
          <w:rFonts w:ascii="Times New Roman" w:hAnsi="Times New Roman" w:cs="Times New Roman"/>
        </w:rPr>
      </w:pPr>
      <w:r w:rsidRPr="0048039F">
        <w:rPr>
          <w:rFonts w:ascii="Times New Roman" w:hAnsi="Times New Roman" w:cs="Times New Roman"/>
        </w:rPr>
        <w:t xml:space="preserve">Συγχαρητήρια μόλις εγκαταστήσατε το </w:t>
      </w:r>
      <w:r>
        <w:rPr>
          <w:rFonts w:ascii="Times New Roman" w:hAnsi="Times New Roman" w:cs="Times New Roman"/>
          <w:lang w:val="en-US"/>
        </w:rPr>
        <w:t>Joomla</w:t>
      </w:r>
      <w:r w:rsidRPr="0048039F">
        <w:rPr>
          <w:rFonts w:ascii="Times New Roman" w:hAnsi="Times New Roman" w:cs="Times New Roman"/>
        </w:rPr>
        <w:t>.!</w:t>
      </w:r>
    </w:p>
    <w:p w:rsidR="003242FC" w:rsidRDefault="003242FC" w:rsidP="003242FC">
      <w:pPr>
        <w:rPr>
          <w:rFonts w:ascii="Times New Roman" w:hAnsi="Times New Roman" w:cs="Times New Roman"/>
        </w:rPr>
      </w:pPr>
    </w:p>
    <w:p w:rsidR="003242FC" w:rsidRDefault="003242FC" w:rsidP="003242FC">
      <w:pPr>
        <w:rPr>
          <w:rFonts w:ascii="Times New Roman" w:hAnsi="Times New Roman" w:cs="Times New Roman"/>
        </w:rPr>
      </w:pPr>
    </w:p>
    <w:p w:rsidR="003242FC" w:rsidRDefault="003242FC" w:rsidP="003242FC">
      <w:pPr>
        <w:rPr>
          <w:rFonts w:ascii="Times New Roman" w:hAnsi="Times New Roman" w:cs="Times New Roman"/>
        </w:rPr>
      </w:pPr>
    </w:p>
    <w:p w:rsidR="003242FC" w:rsidRDefault="003242FC" w:rsidP="003242FC">
      <w:pPr>
        <w:rPr>
          <w:rFonts w:ascii="Times New Roman" w:hAnsi="Times New Roman" w:cs="Times New Roman"/>
        </w:rPr>
      </w:pPr>
    </w:p>
    <w:p w:rsidR="003242FC" w:rsidRDefault="003242FC" w:rsidP="003242FC">
      <w:pPr>
        <w:rPr>
          <w:rFonts w:ascii="Times New Roman" w:hAnsi="Times New Roman" w:cs="Times New Roman"/>
        </w:rPr>
      </w:pPr>
    </w:p>
    <w:p w:rsidR="003242FC" w:rsidRPr="00EA78ED" w:rsidRDefault="003242FC" w:rsidP="003242FC">
      <w:pPr>
        <w:rPr>
          <w:rFonts w:ascii="Times New Roman" w:hAnsi="Times New Roman" w:cs="Times New Roman"/>
        </w:rPr>
      </w:pPr>
    </w:p>
    <w:p w:rsidR="004B3B0C" w:rsidRPr="00F81AC1" w:rsidRDefault="004B3B0C" w:rsidP="00F51A2D">
      <w:pPr>
        <w:tabs>
          <w:tab w:val="left" w:pos="516"/>
        </w:tabs>
        <w:spacing w:after="0" w:line="240" w:lineRule="auto"/>
        <w:outlineLvl w:val="0"/>
        <w:rPr>
          <w:rFonts w:ascii="Calibri" w:eastAsia="Arial" w:hAnsi="Calibri" w:cs="Calibri"/>
          <w:sz w:val="24"/>
          <w:szCs w:val="24"/>
        </w:rPr>
      </w:pPr>
    </w:p>
    <w:p w:rsidR="00C93303" w:rsidRPr="00F81AC1" w:rsidRDefault="00C93303" w:rsidP="00F51A2D">
      <w:pPr>
        <w:rPr>
          <w:rFonts w:cstheme="minorHAnsi"/>
          <w:b/>
          <w:sz w:val="24"/>
          <w:szCs w:val="24"/>
        </w:rPr>
      </w:pPr>
    </w:p>
    <w:p w:rsidR="00C93303" w:rsidRPr="00F85890" w:rsidRDefault="00C93303" w:rsidP="00C93303">
      <w:pPr>
        <w:jc w:val="center"/>
        <w:rPr>
          <w:rFonts w:cstheme="minorHAnsi"/>
          <w:b/>
          <w:sz w:val="24"/>
          <w:szCs w:val="24"/>
        </w:rPr>
      </w:pPr>
    </w:p>
    <w:p w:rsidR="00C93303" w:rsidRPr="00586BD9" w:rsidRDefault="00C93303" w:rsidP="00C93303">
      <w:pPr>
        <w:jc w:val="center"/>
        <w:rPr>
          <w:rFonts w:cstheme="minorHAnsi"/>
          <w:b/>
          <w:sz w:val="40"/>
          <w:szCs w:val="40"/>
        </w:rPr>
      </w:pPr>
    </w:p>
    <w:sectPr w:rsidR="00C93303" w:rsidRPr="00586BD9" w:rsidSect="00647EA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 w:name="Helvetica">
    <w:panose1 w:val="020B0604020202020204"/>
    <w:charset w:val="A1"/>
    <w:family w:val="swiss"/>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19495C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625558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5"/>
    <w:multiLevelType w:val="hybridMultilevel"/>
    <w:tmpl w:val="46E87C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2CD1D25"/>
    <w:multiLevelType w:val="hybridMultilevel"/>
    <w:tmpl w:val="06D2EEDC"/>
    <w:lvl w:ilvl="0" w:tplc="45A2C0C0">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33377FD"/>
    <w:multiLevelType w:val="hybridMultilevel"/>
    <w:tmpl w:val="C94C13A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0BC66A43"/>
    <w:multiLevelType w:val="hybridMultilevel"/>
    <w:tmpl w:val="BAF0299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11B21351"/>
    <w:multiLevelType w:val="hybridMultilevel"/>
    <w:tmpl w:val="6626578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2C00650"/>
    <w:multiLevelType w:val="multilevel"/>
    <w:tmpl w:val="AE741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91F6708"/>
    <w:multiLevelType w:val="hybridMultilevel"/>
    <w:tmpl w:val="E114487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E6A11A0"/>
    <w:multiLevelType w:val="hybridMultilevel"/>
    <w:tmpl w:val="137CB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5C35F1D"/>
    <w:multiLevelType w:val="multilevel"/>
    <w:tmpl w:val="6A5A7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BB507D8"/>
    <w:multiLevelType w:val="multilevel"/>
    <w:tmpl w:val="13ECC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E5B111A"/>
    <w:multiLevelType w:val="hybridMultilevel"/>
    <w:tmpl w:val="FF74954C"/>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0D63AEC"/>
    <w:multiLevelType w:val="multilevel"/>
    <w:tmpl w:val="4D669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17B3D77"/>
    <w:multiLevelType w:val="hybridMultilevel"/>
    <w:tmpl w:val="8AFAF9A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8233AF0"/>
    <w:multiLevelType w:val="hybridMultilevel"/>
    <w:tmpl w:val="39389A2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4A1722C8"/>
    <w:multiLevelType w:val="hybridMultilevel"/>
    <w:tmpl w:val="0FD25C5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A8A4477"/>
    <w:multiLevelType w:val="multilevel"/>
    <w:tmpl w:val="C3761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2F46EA"/>
    <w:multiLevelType w:val="hybridMultilevel"/>
    <w:tmpl w:val="7E36861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nsid w:val="694B1F36"/>
    <w:multiLevelType w:val="hybridMultilevel"/>
    <w:tmpl w:val="2DF2218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784F3BA9"/>
    <w:multiLevelType w:val="multilevel"/>
    <w:tmpl w:val="2766D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CC157EA"/>
    <w:multiLevelType w:val="hybridMultilevel"/>
    <w:tmpl w:val="F84C0E4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7"/>
  </w:num>
  <w:num w:numId="2">
    <w:abstractNumId w:val="7"/>
  </w:num>
  <w:num w:numId="3">
    <w:abstractNumId w:val="16"/>
  </w:num>
  <w:num w:numId="4">
    <w:abstractNumId w:val="15"/>
  </w:num>
  <w:num w:numId="5">
    <w:abstractNumId w:val="9"/>
  </w:num>
  <w:num w:numId="6">
    <w:abstractNumId w:val="0"/>
  </w:num>
  <w:num w:numId="7">
    <w:abstractNumId w:val="1"/>
  </w:num>
  <w:num w:numId="8">
    <w:abstractNumId w:val="2"/>
  </w:num>
  <w:num w:numId="9">
    <w:abstractNumId w:val="3"/>
  </w:num>
  <w:num w:numId="10">
    <w:abstractNumId w:val="18"/>
  </w:num>
  <w:num w:numId="11">
    <w:abstractNumId w:val="21"/>
  </w:num>
  <w:num w:numId="12">
    <w:abstractNumId w:val="12"/>
  </w:num>
  <w:num w:numId="13">
    <w:abstractNumId w:val="11"/>
  </w:num>
  <w:num w:numId="14">
    <w:abstractNumId w:val="8"/>
  </w:num>
  <w:num w:numId="15">
    <w:abstractNumId w:val="14"/>
  </w:num>
  <w:num w:numId="16">
    <w:abstractNumId w:val="10"/>
  </w:num>
  <w:num w:numId="17">
    <w:abstractNumId w:val="22"/>
  </w:num>
  <w:num w:numId="18">
    <w:abstractNumId w:val="5"/>
  </w:num>
  <w:num w:numId="19">
    <w:abstractNumId w:val="20"/>
  </w:num>
  <w:num w:numId="20">
    <w:abstractNumId w:val="6"/>
  </w:num>
  <w:num w:numId="21">
    <w:abstractNumId w:val="19"/>
  </w:num>
  <w:num w:numId="22">
    <w:abstractNumId w:val="4"/>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compat>
    <w:useFELayout/>
    <w:compatSetting w:name="compatibilityMode" w:uri="http://schemas.microsoft.com/office/word" w:val="12"/>
  </w:compat>
  <w:rsids>
    <w:rsidRoot w:val="00492895"/>
    <w:rsid w:val="000A42A3"/>
    <w:rsid w:val="000E4EA7"/>
    <w:rsid w:val="000F5D55"/>
    <w:rsid w:val="00122208"/>
    <w:rsid w:val="00140596"/>
    <w:rsid w:val="00170C58"/>
    <w:rsid w:val="00190EA1"/>
    <w:rsid w:val="00194E35"/>
    <w:rsid w:val="00267638"/>
    <w:rsid w:val="00275339"/>
    <w:rsid w:val="00280021"/>
    <w:rsid w:val="003048A9"/>
    <w:rsid w:val="00321652"/>
    <w:rsid w:val="003242FC"/>
    <w:rsid w:val="00364BC7"/>
    <w:rsid w:val="00381251"/>
    <w:rsid w:val="0039047C"/>
    <w:rsid w:val="003921C4"/>
    <w:rsid w:val="003C1849"/>
    <w:rsid w:val="004130F8"/>
    <w:rsid w:val="00421408"/>
    <w:rsid w:val="00492895"/>
    <w:rsid w:val="004B3B0C"/>
    <w:rsid w:val="0052318C"/>
    <w:rsid w:val="00530948"/>
    <w:rsid w:val="005844A6"/>
    <w:rsid w:val="00586BD9"/>
    <w:rsid w:val="00614C99"/>
    <w:rsid w:val="00647EA1"/>
    <w:rsid w:val="00651F64"/>
    <w:rsid w:val="006D6C94"/>
    <w:rsid w:val="006E07F8"/>
    <w:rsid w:val="00731961"/>
    <w:rsid w:val="00741AEF"/>
    <w:rsid w:val="0080453F"/>
    <w:rsid w:val="008A1E56"/>
    <w:rsid w:val="008B5B7A"/>
    <w:rsid w:val="008E1929"/>
    <w:rsid w:val="00903AA1"/>
    <w:rsid w:val="00A04ECB"/>
    <w:rsid w:val="00A616AD"/>
    <w:rsid w:val="00AE7230"/>
    <w:rsid w:val="00B57D66"/>
    <w:rsid w:val="00B6238B"/>
    <w:rsid w:val="00C56CC5"/>
    <w:rsid w:val="00C93303"/>
    <w:rsid w:val="00CE384C"/>
    <w:rsid w:val="00D37A0B"/>
    <w:rsid w:val="00D6012E"/>
    <w:rsid w:val="00E04CD6"/>
    <w:rsid w:val="00E17D51"/>
    <w:rsid w:val="00ED7AC8"/>
    <w:rsid w:val="00EF0AD4"/>
    <w:rsid w:val="00F51A2D"/>
    <w:rsid w:val="00F5329A"/>
    <w:rsid w:val="00F53746"/>
    <w:rsid w:val="00F81AC1"/>
    <w:rsid w:val="00F85890"/>
    <w:rsid w:val="00FC722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15:docId w15:val="{D84CCA63-0797-4E6A-9A11-82466C589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7EA1"/>
  </w:style>
  <w:style w:type="paragraph" w:styleId="1">
    <w:name w:val="heading 1"/>
    <w:basedOn w:val="a"/>
    <w:link w:val="1Char"/>
    <w:uiPriority w:val="9"/>
    <w:qFormat/>
    <w:rsid w:val="0049289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492895"/>
    <w:rPr>
      <w:rFonts w:ascii="Times New Roman" w:eastAsia="Times New Roman" w:hAnsi="Times New Roman" w:cs="Times New Roman"/>
      <w:b/>
      <w:bCs/>
      <w:kern w:val="36"/>
      <w:sz w:val="48"/>
      <w:szCs w:val="48"/>
    </w:rPr>
  </w:style>
  <w:style w:type="character" w:customStyle="1" w:styleId="Char">
    <w:name w:val="Χωρίς διάστιχο Char"/>
    <w:basedOn w:val="a0"/>
    <w:link w:val="a3"/>
    <w:uiPriority w:val="1"/>
    <w:locked/>
    <w:rsid w:val="00492895"/>
    <w:rPr>
      <w:rFonts w:ascii="Times New Roman" w:eastAsia="Times New Roman" w:hAnsi="Times New Roman" w:cs="Times New Roman"/>
      <w:sz w:val="24"/>
      <w:szCs w:val="24"/>
    </w:rPr>
  </w:style>
  <w:style w:type="paragraph" w:styleId="a3">
    <w:name w:val="No Spacing"/>
    <w:link w:val="Char"/>
    <w:uiPriority w:val="1"/>
    <w:qFormat/>
    <w:rsid w:val="00492895"/>
    <w:pPr>
      <w:spacing w:after="0" w:line="240" w:lineRule="auto"/>
    </w:pPr>
    <w:rPr>
      <w:rFonts w:ascii="Times New Roman" w:eastAsia="Times New Roman" w:hAnsi="Times New Roman" w:cs="Times New Roman"/>
      <w:sz w:val="24"/>
      <w:szCs w:val="24"/>
    </w:rPr>
  </w:style>
  <w:style w:type="paragraph" w:styleId="a4">
    <w:name w:val="Balloon Text"/>
    <w:basedOn w:val="a"/>
    <w:link w:val="Char0"/>
    <w:uiPriority w:val="99"/>
    <w:semiHidden/>
    <w:unhideWhenUsed/>
    <w:rsid w:val="00492895"/>
    <w:pPr>
      <w:spacing w:after="0" w:line="240" w:lineRule="auto"/>
    </w:pPr>
    <w:rPr>
      <w:rFonts w:ascii="Tahoma" w:hAnsi="Tahoma" w:cs="Tahoma"/>
      <w:sz w:val="16"/>
      <w:szCs w:val="16"/>
    </w:rPr>
  </w:style>
  <w:style w:type="character" w:customStyle="1" w:styleId="Char0">
    <w:name w:val="Κείμενο πλαισίου Char"/>
    <w:basedOn w:val="a0"/>
    <w:link w:val="a4"/>
    <w:uiPriority w:val="99"/>
    <w:semiHidden/>
    <w:rsid w:val="00492895"/>
    <w:rPr>
      <w:rFonts w:ascii="Tahoma" w:hAnsi="Tahoma" w:cs="Tahoma"/>
      <w:sz w:val="16"/>
      <w:szCs w:val="16"/>
    </w:rPr>
  </w:style>
  <w:style w:type="paragraph" w:styleId="Web">
    <w:name w:val="Normal (Web)"/>
    <w:basedOn w:val="a"/>
    <w:uiPriority w:val="99"/>
    <w:unhideWhenUsed/>
    <w:rsid w:val="00C93303"/>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C93303"/>
    <w:rPr>
      <w:b/>
      <w:bCs/>
    </w:rPr>
  </w:style>
  <w:style w:type="paragraph" w:styleId="a6">
    <w:name w:val="List Paragraph"/>
    <w:basedOn w:val="a"/>
    <w:uiPriority w:val="34"/>
    <w:qFormat/>
    <w:rsid w:val="00C93303"/>
    <w:pPr>
      <w:ind w:left="720"/>
      <w:contextualSpacing/>
    </w:pPr>
    <w:rPr>
      <w:rFonts w:eastAsiaTheme="minorHAnsi"/>
      <w:lang w:eastAsia="en-US"/>
    </w:rPr>
  </w:style>
  <w:style w:type="character" w:styleId="-">
    <w:name w:val="Hyperlink"/>
    <w:basedOn w:val="a0"/>
    <w:uiPriority w:val="99"/>
    <w:unhideWhenUsed/>
    <w:rsid w:val="00C93303"/>
    <w:rPr>
      <w:color w:val="0000FF"/>
      <w:u w:val="single"/>
    </w:rPr>
  </w:style>
  <w:style w:type="paragraph" w:styleId="a7">
    <w:name w:val="TOC Heading"/>
    <w:basedOn w:val="1"/>
    <w:next w:val="a"/>
    <w:uiPriority w:val="39"/>
    <w:semiHidden/>
    <w:unhideWhenUsed/>
    <w:qFormat/>
    <w:rsid w:val="00C93303"/>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10">
    <w:name w:val="toc 1"/>
    <w:basedOn w:val="a"/>
    <w:next w:val="a"/>
    <w:autoRedefine/>
    <w:uiPriority w:val="39"/>
    <w:unhideWhenUsed/>
    <w:rsid w:val="00C93303"/>
    <w:pPr>
      <w:spacing w:after="100"/>
    </w:pPr>
  </w:style>
  <w:style w:type="paragraph" w:styleId="a8">
    <w:name w:val="Title"/>
    <w:basedOn w:val="a"/>
    <w:next w:val="a"/>
    <w:link w:val="Char1"/>
    <w:uiPriority w:val="10"/>
    <w:qFormat/>
    <w:rsid w:val="003242FC"/>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Char1">
    <w:name w:val="Τίτλος Char"/>
    <w:basedOn w:val="a0"/>
    <w:link w:val="a8"/>
    <w:uiPriority w:val="10"/>
    <w:rsid w:val="003242FC"/>
    <w:rPr>
      <w:rFonts w:asciiTheme="majorHAnsi" w:eastAsiaTheme="majorEastAsia" w:hAnsiTheme="majorHAnsi" w:cstheme="majorBidi"/>
      <w:spacing w:val="-10"/>
      <w:kern w:val="28"/>
      <w:sz w:val="56"/>
      <w:szCs w:val="56"/>
      <w:lang w:eastAsia="en-US"/>
    </w:rPr>
  </w:style>
  <w:style w:type="paragraph" w:styleId="a9">
    <w:name w:val="Intense Quote"/>
    <w:basedOn w:val="a"/>
    <w:next w:val="a"/>
    <w:link w:val="Char2"/>
    <w:uiPriority w:val="30"/>
    <w:qFormat/>
    <w:rsid w:val="00321652"/>
    <w:pPr>
      <w:pBdr>
        <w:top w:val="single" w:sz="4" w:space="10" w:color="4F81BD" w:themeColor="accent1"/>
        <w:bottom w:val="single" w:sz="4" w:space="10" w:color="4F81BD" w:themeColor="accent1"/>
      </w:pBdr>
      <w:spacing w:before="360" w:after="360" w:line="259" w:lineRule="auto"/>
      <w:ind w:left="864" w:right="864"/>
      <w:jc w:val="center"/>
    </w:pPr>
    <w:rPr>
      <w:rFonts w:eastAsiaTheme="minorHAnsi"/>
      <w:i/>
      <w:iCs/>
      <w:color w:val="4F81BD" w:themeColor="accent1"/>
      <w:lang w:val="en-GB" w:eastAsia="en-US"/>
    </w:rPr>
  </w:style>
  <w:style w:type="character" w:customStyle="1" w:styleId="Char2">
    <w:name w:val="Έντονο απόσπασμα Char"/>
    <w:basedOn w:val="a0"/>
    <w:link w:val="a9"/>
    <w:uiPriority w:val="30"/>
    <w:rsid w:val="00321652"/>
    <w:rPr>
      <w:rFonts w:eastAsiaTheme="minorHAnsi"/>
      <w:i/>
      <w:iCs/>
      <w:color w:val="4F81BD" w:themeColor="accent1"/>
      <w:lang w:val="en-GB" w:eastAsia="en-US"/>
    </w:rPr>
  </w:style>
  <w:style w:type="table" w:styleId="aa">
    <w:name w:val="Table Grid"/>
    <w:basedOn w:val="a1"/>
    <w:uiPriority w:val="59"/>
    <w:rsid w:val="00321652"/>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hyperlink" Target="https://www.cloudaccess.net/" TargetMode="External"/><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hyperlink" Target="https://open-tech.gr/poio-einai-to-kalytero-cms/" TargetMode="External"/><Relationship Id="rId84" Type="http://schemas.openxmlformats.org/officeDocument/2006/relationships/control" Target="activeX/activeX1.xml"/><Relationship Id="rId89" Type="http://schemas.openxmlformats.org/officeDocument/2006/relationships/hyperlink" Target="https://el.wikipedia.org/wiki/%CE%92%CE%B5%CE%BB%CF%84%CE%B9%CF%83%CF%84%CE%BF%CF%80%CE%BF%CE%AF%CE%B7%CF%83%CE%B7_%CE%B3%CE%B9%CE%B1_%CF%84%CE%B9%CF%82_%CE%BC%CE%B7%CF%87%CE%B1%CE%BD%CE%AD%CF%82_%CE%B1%CE%BD%CE%B1%CE%B6%CE%AE%CF%84%CE%B7%CF%83%CE%B7%CF%82" TargetMode="External"/><Relationship Id="rId112"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67.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59.png"/><Relationship Id="rId79" Type="http://schemas.openxmlformats.org/officeDocument/2006/relationships/hyperlink" Target="https://el.wikipedia.org/wiki/%CE%94%CE%B9%CE%B1%CE%B4%CE%AF%CE%BA%CF%84%CF%85%CE%BF" TargetMode="External"/><Relationship Id="rId102" Type="http://schemas.openxmlformats.org/officeDocument/2006/relationships/hyperlink" Target="https://el.wikipedia.org/wiki/%CE%92%CE%B5%CE%BB%CF%84%CE%B9%CF%83%CF%84%CE%BF%CF%80%CE%BF%CE%AF%CE%B7%CF%83%CE%B7_%CE%B3%CE%B9%CE%B1_%CF%84%CE%B9%CF%82_%CE%BC%CE%B7%CF%87%CE%B1%CE%BD%CE%AD%CF%82_%CE%B1%CE%BD%CE%B1%CE%B6%CE%AE%CF%84%CE%B7%CF%83%CE%B7%CF%82" TargetMode="External"/><Relationship Id="rId5" Type="http://schemas.openxmlformats.org/officeDocument/2006/relationships/webSettings" Target="webSettings.xml"/><Relationship Id="rId90" Type="http://schemas.openxmlformats.org/officeDocument/2006/relationships/hyperlink" Target="https://el.wikipedia.org/w/index.php?title=%CE%92%CE%B5%CE%BB%CF%84%CE%B9%CF%83%CF%84%CE%BF%CF%80%CE%BF%CE%AF%CE%B7%CF%83%CE%B7_%CE%B3%CE%B9%CE%B1_%CF%84%CE%B9%CF%82_%CE%BC%CE%B7%CF%87%CE%B1%CE%BD%CE%AD%CF%82_%CE%B1%CE%BD%CE%B1%CE%B6%CE%AE%CF%84%CE%B7%CF%83%CE%B7%CF%82&amp;veaction=edit&amp;section=2" TargetMode="External"/><Relationship Id="rId95" Type="http://schemas.openxmlformats.org/officeDocument/2006/relationships/hyperlink" Target="https://el.wikipedia.org/w/index.php?title=%CE%92%CE%B5%CE%BB%CF%84%CE%B9%CF%83%CF%84%CE%BF%CF%80%CE%BF%CE%AF%CE%B7%CF%83%CE%B7_%CE%B3%CE%B9%CE%B1_%CF%84%CE%B9%CF%82_%CE%BC%CE%B7%CF%87%CE%B1%CE%BD%CE%AD%CF%82_%CE%B1%CE%BD%CE%B1%CE%B6%CE%AE%CF%84%CE%B7%CF%83%CE%B7%CF%82&amp;veaction=edit&amp;section=3"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hyperlink" Target="http://www.freshjoomlatemplates.com" TargetMode="External"/><Relationship Id="rId80" Type="http://schemas.openxmlformats.org/officeDocument/2006/relationships/hyperlink" Target="https://el.wikipedia.org/wiki/%CE%92%CE%B5%CE%BB%CF%84%CE%B9%CF%83%CF%84%CE%BF%CF%80%CE%BF%CE%AF%CE%B7%CF%83%CE%B7_%CE%B3%CE%B9%CE%B1_%CF%84%CE%B9%CF%82_%CE%BC%CE%B7%CF%87%CE%B1%CE%BD%CE%AD%CF%82_%CE%B1%CE%BD%CE%B1%CE%B6%CE%AE%CF%84%CE%B7%CF%83%CE%B7%CF%82" TargetMode="External"/><Relationship Id="rId85" Type="http://schemas.openxmlformats.org/officeDocument/2006/relationships/hyperlink" Target="https://el.wikipedia.org/w/index.php?title=%CE%92%CE%B5%CE%BB%CF%84%CE%B9%CF%83%CF%84%CE%BF%CF%80%CE%BF%CE%AF%CE%B7%CF%83%CE%B7_%CE%B3%CE%B9%CE%B1_%CF%84%CE%B9%CF%82_%CE%BC%CE%B7%CF%87%CE%B1%CE%BD%CE%AD%CF%82_%CE%B1%CE%BD%CE%B1%CE%B6%CE%AE%CF%84%CE%B7%CF%83%CE%B7%CF%82&amp;veaction=edit&amp;section=1" TargetMode="Externa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9.jpeg"/><Relationship Id="rId103" Type="http://schemas.openxmlformats.org/officeDocument/2006/relationships/image" Target="media/image63.png"/><Relationship Id="rId108" Type="http://schemas.openxmlformats.org/officeDocument/2006/relationships/image" Target="media/image68.png"/><Relationship Id="rId54" Type="http://schemas.openxmlformats.org/officeDocument/2006/relationships/image" Target="media/image44.jpeg"/><Relationship Id="rId70" Type="http://schemas.openxmlformats.org/officeDocument/2006/relationships/hyperlink" Target="http://www.joomlaperfect.com/joomla30/1" TargetMode="External"/><Relationship Id="rId75" Type="http://schemas.openxmlformats.org/officeDocument/2006/relationships/image" Target="media/image60.png"/><Relationship Id="rId91" Type="http://schemas.openxmlformats.org/officeDocument/2006/relationships/hyperlink" Target="https://el.wikipedia.org/w/index.php?title=%CE%92%CE%B5%CE%BB%CF%84%CE%B9%CF%83%CF%84%CE%BF%CF%80%CE%BF%CE%AF%CE%B7%CF%83%CE%B7_%CE%B3%CE%B9%CE%B1_%CF%84%CE%B9%CF%82_%CE%BC%CE%B7%CF%87%CE%B1%CE%BD%CE%AD%CF%82_%CE%B1%CE%BD%CE%B1%CE%B6%CE%AE%CF%84%CE%B7%CF%83%CE%B7%CF%82&amp;action=edit&amp;section=2" TargetMode="External"/><Relationship Id="rId96" Type="http://schemas.openxmlformats.org/officeDocument/2006/relationships/hyperlink" Target="https://el.wikipedia.org/w/index.php?title=%CE%92%CE%B5%CE%BB%CF%84%CE%B9%CF%83%CF%84%CE%BF%CF%80%CE%BF%CE%AF%CE%B7%CF%83%CE%B7_%CE%B3%CE%B9%CE%B1_%CF%84%CE%B9%CF%82_%CE%BC%CE%B7%CF%87%CE%B1%CE%BD%CE%AD%CF%82_%CE%B1%CE%BD%CE%B1%CE%B6%CE%AE%CF%84%CE%B7%CF%83%CE%B7%CF%82&amp;action=edit&amp;section=3" TargetMode="External"/><Relationship Id="rId1" Type="http://schemas.openxmlformats.org/officeDocument/2006/relationships/customXml" Target="../customXml/item1.xml"/><Relationship Id="rId6" Type="http://schemas.openxmlformats.org/officeDocument/2006/relationships/image" Target="media/image1.gif"/><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image" Target="media/image66.png"/><Relationship Id="rId10" Type="http://schemas.openxmlformats.org/officeDocument/2006/relationships/hyperlink" Target="https://www.apachefriends.org/index.html" TargetMode="External"/><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58.png"/><Relationship Id="rId78" Type="http://schemas.openxmlformats.org/officeDocument/2006/relationships/hyperlink" Target="https://el.wikipedia.org/wiki/%CE%92%CE%B5%CE%BB%CF%84%CE%B9%CF%83%CF%84%CE%BF%CF%80%CE%BF%CE%AF%CE%B7%CF%83%CE%B7_%CE%B3%CE%B9%CE%B1_%CF%84%CE%B9%CF%82_%CE%BC%CE%B7%CF%87%CE%B1%CE%BD%CE%AD%CF%82_%CE%B1%CE%BD%CE%B1%CE%B6%CE%AE%CF%84%CE%B7%CF%83%CE%B7%CF%82" TargetMode="External"/><Relationship Id="rId81" Type="http://schemas.openxmlformats.org/officeDocument/2006/relationships/hyperlink" Target="https://el.wikipedia.org/wiki/%CE%92%CE%B5%CE%BB%CF%84%CE%B9%CF%83%CF%84%CE%BF%CF%80%CE%BF%CE%AF%CE%B7%CF%83%CE%B7_%CE%B3%CE%B9%CE%B1_%CF%84%CE%B9%CF%82_%CE%BC%CE%B7%CF%87%CE%B1%CE%BD%CE%AD%CF%82_%CE%B1%CE%BD%CE%B1%CE%B6%CE%AE%CF%84%CE%B7%CF%83%CE%B7%CF%82" TargetMode="External"/><Relationship Id="rId86" Type="http://schemas.openxmlformats.org/officeDocument/2006/relationships/hyperlink" Target="https://el.wikipedia.org/w/index.php?title=%CE%92%CE%B5%CE%BB%CF%84%CE%B9%CF%83%CF%84%CE%BF%CF%80%CE%BF%CE%AF%CE%B7%CF%83%CE%B7_%CE%B3%CE%B9%CE%B1_%CF%84%CE%B9%CF%82_%CE%BC%CE%B7%CF%87%CE%B1%CE%BD%CE%AD%CF%82_%CE%B1%CE%BD%CE%B1%CE%B6%CE%AE%CF%84%CE%B7%CF%83%CE%B7%CF%82&amp;action=edit&amp;section=1" TargetMode="External"/><Relationship Id="rId94" Type="http://schemas.openxmlformats.org/officeDocument/2006/relationships/hyperlink" Target="https://el.wikipedia.org/wiki/%CE%92%CE%B5%CE%BB%CF%84%CE%B9%CF%83%CF%84%CE%BF%CF%80%CE%BF%CE%AF%CE%B7%CF%83%CE%B7_%CE%B3%CE%B9%CE%B1_%CF%84%CE%B9%CF%82_%CE%BC%CE%B7%CF%87%CE%B1%CE%BD%CE%AD%CF%82_%CE%B1%CE%BD%CE%B1%CE%B6%CE%AE%CF%84%CE%B7%CF%83%CE%B7%CF%82" TargetMode="External"/><Relationship Id="rId99" Type="http://schemas.openxmlformats.org/officeDocument/2006/relationships/hyperlink" Target="https://en.wikipedia.org/wiki/Meta_element" TargetMode="External"/><Relationship Id="rId101" Type="http://schemas.openxmlformats.org/officeDocument/2006/relationships/hyperlink" Target="https://el.wikipedia.org/wiki/%CE%92%CE%B5%CE%BB%CF%84%CE%B9%CF%83%CF%84%CE%BF%CF%80%CE%BF%CE%AF%CE%B7%CF%83%CE%B7_%CE%B3%CE%B9%CE%B1_%CF%84%CE%B9%CF%82_%CE%BC%CE%B7%CF%87%CE%B1%CE%BD%CE%AD%CF%82_%CE%B1%CE%BD%CE%B1%CE%B6%CE%AE%CF%84%CE%B7%CF%83%CE%B7%CF%82" TargetMode="External"/><Relationship Id="rId4" Type="http://schemas.openxmlformats.org/officeDocument/2006/relationships/settings" Target="settings.xml"/><Relationship Id="rId9" Type="http://schemas.openxmlformats.org/officeDocument/2006/relationships/hyperlink" Target="file:///C:\Users\&#925;&#943;&#954;&#959;&#962;\Desktop\tei%202017\TEI%202018\&#919;&#923;&#917;&#922;&#932;&#929;&#927;&#925;&#921;&#922;&#927;%20&#917;&#924;&#928;&#927;&#929;&#921;&#927;.docx" TargetMode="Externa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69.png"/><Relationship Id="rId34" Type="http://schemas.openxmlformats.org/officeDocument/2006/relationships/image" Target="media/image25.pn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1.png"/><Relationship Id="rId97" Type="http://schemas.openxmlformats.org/officeDocument/2006/relationships/hyperlink" Target="https://el.wikipedia.org/wiki/%CE%92%CE%B5%CE%BB%CF%84%CE%B9%CF%83%CF%84%CE%BF%CF%80%CE%BF%CE%AF%CE%B7%CF%83%CE%B7_%CE%B3%CE%B9%CE%B1_%CF%84%CE%B9%CF%82_%CE%BC%CE%B7%CF%87%CE%B1%CE%BD%CE%AD%CF%82_%CE%B1%CE%BD%CE%B1%CE%B6%CE%AE%CF%84%CE%B7%CF%83%CE%B7%CF%82" TargetMode="External"/><Relationship Id="rId104" Type="http://schemas.openxmlformats.org/officeDocument/2006/relationships/image" Target="media/image64.png"/><Relationship Id="rId7" Type="http://schemas.openxmlformats.org/officeDocument/2006/relationships/image" Target="media/image2.jpeg"/><Relationship Id="rId71" Type="http://schemas.openxmlformats.org/officeDocument/2006/relationships/image" Target="media/image56.png"/><Relationship Id="rId92" Type="http://schemas.openxmlformats.org/officeDocument/2006/relationships/hyperlink" Target="https://el.wikipedia.org/wiki/%CE%92%CE%B5%CE%BB%CF%84%CE%B9%CF%83%CF%84%CE%BF%CF%80%CE%BF%CE%AF%CE%B7%CF%83%CE%B7_%CE%B3%CE%B9%CE%B1_%CF%84%CE%B9%CF%82_%CE%BC%CE%B7%CF%87%CE%B1%CE%BD%CE%AD%CF%82_%CE%B1%CE%BD%CE%B1%CE%B6%CE%AE%CF%84%CE%B7%CF%83%CE%B7%CF%82"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5.jpeg"/><Relationship Id="rId66" Type="http://schemas.openxmlformats.org/officeDocument/2006/relationships/hyperlink" Target="https://www.ip.gr/el/dictionary/390-CMS___Content_Management_System" TargetMode="External"/><Relationship Id="rId87" Type="http://schemas.openxmlformats.org/officeDocument/2006/relationships/hyperlink" Target="https://el.wikipedia.org/wiki/%CE%92%CE%B5%CE%BB%CF%84%CE%B9%CF%83%CF%84%CE%BF%CF%80%CE%BF%CE%AF%CE%B7%CF%83%CE%B7_%CE%B3%CE%B9%CE%B1_%CF%84%CE%B9%CF%82_%CE%BC%CE%B7%CF%87%CE%B1%CE%BD%CE%AD%CF%82_%CE%B1%CE%BD%CE%B1%CE%B6%CE%AE%CF%84%CE%B7%CF%83%CE%B7%CF%82" TargetMode="External"/><Relationship Id="rId110" Type="http://schemas.openxmlformats.org/officeDocument/2006/relationships/hyperlink" Target="http://localhost:8080/papoytsia/index.php" TargetMode="External"/><Relationship Id="rId61" Type="http://schemas.openxmlformats.org/officeDocument/2006/relationships/image" Target="media/image51.jpeg"/><Relationship Id="rId82" Type="http://schemas.openxmlformats.org/officeDocument/2006/relationships/hyperlink" Target="https://el.wikipedia.org/wiki/%CE%92%CE%B5%CE%BB%CF%84%CE%B9%CF%83%CF%84%CE%BF%CF%80%CE%BF%CE%AF%CE%B7%CF%83%CE%B7_%CE%B3%CE%B9%CE%B1_%CF%84%CE%B9%CF%82_%CE%BC%CE%B7%CF%87%CE%B1%CE%BD%CE%AD%CF%82_%CE%B1%CE%BD%CE%B1%CE%B6%CE%AE%CF%84%CE%B7%CF%83%CE%B7%CF%82"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jpeg"/><Relationship Id="rId77" Type="http://schemas.openxmlformats.org/officeDocument/2006/relationships/hyperlink" Target="https://el.wikipedia.org/wiki/%CE%92%CE%B5%CE%BB%CF%84%CE%B9%CF%83%CF%84%CE%BF%CF%80%CE%BF%CE%AF%CE%B7%CF%83%CE%B7_%CE%B3%CE%B9%CE%B1_%CF%84%CE%B9%CF%82_%CE%BC%CE%B7%CF%87%CE%B1%CE%BD%CE%AD%CF%82_%CE%B1%CE%BD%CE%B1%CE%B6%CE%AE%CF%84%CE%B7%CF%83%CE%B7%CF%82" TargetMode="External"/><Relationship Id="rId100" Type="http://schemas.openxmlformats.org/officeDocument/2006/relationships/hyperlink" Target="https://en.wikipedia.org/wiki/Bounce_rate" TargetMode="External"/><Relationship Id="rId105" Type="http://schemas.openxmlformats.org/officeDocument/2006/relationships/image" Target="media/image65.png"/><Relationship Id="rId8" Type="http://schemas.openxmlformats.org/officeDocument/2006/relationships/hyperlink" Target="file:///C:\Users\&#925;&#943;&#954;&#959;&#962;\Desktop\tei%202017\TEI%202018\&#919;&#923;&#917;&#922;&#932;&#929;&#927;&#925;&#921;&#922;&#927;%20&#917;&#924;&#928;&#927;&#929;&#921;&#927;.docx" TargetMode="External"/><Relationship Id="rId51" Type="http://schemas.openxmlformats.org/officeDocument/2006/relationships/image" Target="media/image41.jpeg"/><Relationship Id="rId72" Type="http://schemas.openxmlformats.org/officeDocument/2006/relationships/image" Target="media/image57.png"/><Relationship Id="rId93" Type="http://schemas.openxmlformats.org/officeDocument/2006/relationships/hyperlink" Target="https://el.wikipedia.org/wiki/%CE%92%CE%B5%CE%BB%CF%84%CE%B9%CF%83%CF%84%CE%BF%CF%80%CE%BF%CE%AF%CE%B7%CF%83%CE%B7_%CE%B3%CE%B9%CE%B1_%CF%84%CE%B9%CF%82_%CE%BC%CE%B7%CF%87%CE%B1%CE%BD%CE%AD%CF%82_%CE%B1%CE%BD%CE%B1%CE%B6%CE%AE%CF%84%CE%B7%CF%83%CE%B7%CF%82" TargetMode="External"/><Relationship Id="rId98" Type="http://schemas.openxmlformats.org/officeDocument/2006/relationships/hyperlink" Target="https://www.vngroup.gr/site/%CF%84%CE%B9-%CE%B5%CE%AF%CE%BD%CE%B1%CE%B9-%CF%84%CE%B1-meta-tags-%CF%84%CE%B9-%CE%B5%CE%AF%CE%B4%CE%B7-%CF%85%CF%80%CE%AC%CF%81%CF%87%CE%BF%CF%85%CE%BD-%CE%BA%CE%B1%CE%B9-%CF%80%CE%BF%CE%B9%CE%B1/"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6.jpeg"/><Relationship Id="rId67" Type="http://schemas.openxmlformats.org/officeDocument/2006/relationships/hyperlink" Target="https://www.hiremycode.com/blog/cms-crashtest-how-to-choose/" TargetMode="External"/><Relationship Id="rId20" Type="http://schemas.openxmlformats.org/officeDocument/2006/relationships/hyperlink" Target="https://downloads.joomla.org" TargetMode="External"/><Relationship Id="rId41" Type="http://schemas.openxmlformats.org/officeDocument/2006/relationships/image" Target="media/image32.png"/><Relationship Id="rId62" Type="http://schemas.openxmlformats.org/officeDocument/2006/relationships/image" Target="media/image52.jpeg"/><Relationship Id="rId83" Type="http://schemas.openxmlformats.org/officeDocument/2006/relationships/image" Target="media/image62.wmf"/><Relationship Id="rId88" Type="http://schemas.openxmlformats.org/officeDocument/2006/relationships/hyperlink" Target="https://el.wikipedia.org/wiki/%CE%92%CE%B5%CE%BB%CF%84%CE%B9%CF%83%CF%84%CE%BF%CF%80%CE%BF%CE%AF%CE%B7%CF%83%CE%B7_%CE%B3%CE%B9%CE%B1_%CF%84%CE%B9%CF%82_%CE%BC%CE%B7%CF%87%CE%B1%CE%BD%CE%AD%CF%82_%CE%B1%CE%BD%CE%B1%CE%B6%CE%AE%CF%84%CE%B7%CF%83%CE%B7%CF%82" TargetMode="External"/><Relationship Id="rId111"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6F965-B05F-40AD-85C4-243A3FEB4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59</Pages>
  <Words>6134</Words>
  <Characters>33126</Characters>
  <Application>Microsoft Office Word</Application>
  <DocSecurity>0</DocSecurity>
  <Lines>276</Lines>
  <Paragraphs>78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39182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Χρήστης των Windows</cp:lastModifiedBy>
  <cp:revision>4</cp:revision>
  <dcterms:created xsi:type="dcterms:W3CDTF">2018-11-27T15:28:00Z</dcterms:created>
  <dcterms:modified xsi:type="dcterms:W3CDTF">2019-03-28T17:16:00Z</dcterms:modified>
</cp:coreProperties>
</file>